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51289" w14:textId="2C6B1BD5" w:rsidR="000D5FD0" w:rsidRPr="00344FF8" w:rsidRDefault="0084751C">
      <w:pPr>
        <w:spacing w:line="540" w:lineRule="exact"/>
        <w:ind w:left="1859" w:right="1797"/>
        <w:jc w:val="center"/>
        <w:rPr>
          <w:sz w:val="48"/>
          <w:szCs w:val="48"/>
          <w:shd w:val="pct15" w:color="auto" w:fill="FFFFFF"/>
        </w:rPr>
      </w:pPr>
      <w:r w:rsidRPr="00344FF8">
        <w:rPr>
          <w:b/>
          <w:sz w:val="48"/>
          <w:szCs w:val="48"/>
        </w:rPr>
        <w:t>B</w:t>
      </w:r>
      <w:r w:rsidR="00C87C4E" w:rsidRPr="00344FF8">
        <w:rPr>
          <w:b/>
          <w:sz w:val="48"/>
          <w:szCs w:val="48"/>
        </w:rPr>
        <w:t>RACHOT</w:t>
      </w:r>
      <w:r w:rsidRPr="00344FF8">
        <w:rPr>
          <w:b/>
          <w:sz w:val="48"/>
          <w:szCs w:val="48"/>
        </w:rPr>
        <w:t xml:space="preserve"> </w:t>
      </w:r>
      <w:proofErr w:type="gramStart"/>
      <w:r w:rsidR="00057FED" w:rsidRPr="00344FF8">
        <w:rPr>
          <w:rFonts w:eastAsia="Times New Roman"/>
          <w:b/>
          <w:sz w:val="48"/>
          <w:szCs w:val="48"/>
        </w:rPr>
        <w:t>OF  YAHUWAH</w:t>
      </w:r>
      <w:proofErr w:type="gramEnd"/>
    </w:p>
    <w:p w14:paraId="1ED77884" w14:textId="78889BF2" w:rsidR="000D5FD0" w:rsidRPr="00344FF8" w:rsidRDefault="00057FED" w:rsidP="0084751C">
      <w:pPr>
        <w:spacing w:line="260" w:lineRule="exact"/>
        <w:ind w:left="4059" w:right="3999"/>
        <w:jc w:val="center"/>
        <w:rPr>
          <w:rFonts w:eastAsia="Times New Roman"/>
          <w:b/>
          <w:sz w:val="24"/>
          <w:szCs w:val="24"/>
        </w:rPr>
      </w:pPr>
      <w:r w:rsidRPr="00344FF8">
        <w:rPr>
          <w:rFonts w:eastAsia="Times New Roman"/>
          <w:b/>
          <w:sz w:val="24"/>
          <w:szCs w:val="24"/>
        </w:rPr>
        <w:t>A Prayer to B</w:t>
      </w:r>
      <w:r w:rsidR="0084751C" w:rsidRPr="00344FF8">
        <w:rPr>
          <w:rFonts w:eastAsia="Times New Roman"/>
          <w:b/>
          <w:sz w:val="24"/>
          <w:szCs w:val="24"/>
        </w:rPr>
        <w:t>aruch</w:t>
      </w:r>
      <w:r w:rsidRPr="00344FF8">
        <w:rPr>
          <w:rFonts w:eastAsia="Times New Roman"/>
          <w:b/>
          <w:sz w:val="24"/>
          <w:szCs w:val="24"/>
        </w:rPr>
        <w:t xml:space="preserve"> </w:t>
      </w:r>
      <w:r w:rsidR="001D16A3" w:rsidRPr="00344FF8">
        <w:rPr>
          <w:rFonts w:eastAsia="Times New Roman"/>
          <w:b/>
          <w:sz w:val="24"/>
          <w:szCs w:val="24"/>
        </w:rPr>
        <w:t xml:space="preserve">our </w:t>
      </w:r>
      <w:bookmarkStart w:id="0" w:name="_GoBack"/>
      <w:bookmarkEnd w:id="0"/>
      <w:r w:rsidR="0084751C" w:rsidRPr="00344FF8">
        <w:rPr>
          <w:rFonts w:eastAsia="Times New Roman"/>
          <w:b/>
          <w:sz w:val="24"/>
          <w:szCs w:val="24"/>
        </w:rPr>
        <w:t>S</w:t>
      </w:r>
      <w:r w:rsidRPr="00344FF8">
        <w:rPr>
          <w:rFonts w:eastAsia="Times New Roman"/>
          <w:b/>
          <w:sz w:val="24"/>
          <w:szCs w:val="24"/>
        </w:rPr>
        <w:t>oul</w:t>
      </w:r>
      <w:r w:rsidR="000824B0" w:rsidRPr="00344FF8">
        <w:rPr>
          <w:rFonts w:eastAsia="Times New Roman"/>
          <w:b/>
          <w:sz w:val="24"/>
          <w:szCs w:val="24"/>
        </w:rPr>
        <w:t>s</w:t>
      </w:r>
      <w:r w:rsidR="0084751C" w:rsidRPr="00344FF8">
        <w:rPr>
          <w:rFonts w:eastAsia="Times New Roman"/>
          <w:b/>
          <w:sz w:val="24"/>
          <w:szCs w:val="24"/>
        </w:rPr>
        <w:t xml:space="preserve"> </w:t>
      </w:r>
      <w:r w:rsidRPr="00344FF8">
        <w:rPr>
          <w:rFonts w:eastAsia="Times New Roman"/>
          <w:b/>
          <w:sz w:val="24"/>
          <w:szCs w:val="24"/>
        </w:rPr>
        <w:t>(Psalm 103)</w:t>
      </w:r>
    </w:p>
    <w:p w14:paraId="4B37215D" w14:textId="159B7D3E" w:rsidR="000D5FD0" w:rsidRPr="00344FF8" w:rsidRDefault="008112DE">
      <w:pPr>
        <w:spacing w:before="8" w:line="120" w:lineRule="exact"/>
        <w:rPr>
          <w:sz w:val="13"/>
          <w:szCs w:val="13"/>
        </w:rPr>
      </w:pPr>
      <w:r w:rsidRPr="00344FF8">
        <w:rPr>
          <w:sz w:val="13"/>
          <w:szCs w:val="13"/>
        </w:rPr>
        <w:t xml:space="preserve">                                                                                                                                      </w:t>
      </w:r>
    </w:p>
    <w:p w14:paraId="3B07C99E" w14:textId="0DD0F1A0" w:rsidR="000845F9" w:rsidRPr="00344FF8" w:rsidRDefault="008112DE" w:rsidP="00CB5C49">
      <w:pPr>
        <w:spacing w:line="251" w:lineRule="auto"/>
        <w:ind w:left="100" w:right="47"/>
        <w:rPr>
          <w:rFonts w:eastAsia="Times New Roman"/>
          <w:b/>
          <w:sz w:val="48"/>
          <w:szCs w:val="48"/>
        </w:rPr>
      </w:pPr>
      <w:bookmarkStart w:id="1" w:name="_Hlk528861733"/>
      <w:r w:rsidRPr="00344FF8">
        <w:rPr>
          <w:rFonts w:eastAsia="Times New Roman"/>
          <w:b/>
          <w:sz w:val="48"/>
          <w:szCs w:val="48"/>
        </w:rPr>
        <w:t xml:space="preserve">                            </w:t>
      </w:r>
      <w:r w:rsidRPr="00344FF8">
        <w:rPr>
          <w:rFonts w:eastAsia="Times New Roman"/>
          <w:b/>
          <w:noProof/>
          <w:sz w:val="48"/>
          <w:szCs w:val="48"/>
        </w:rPr>
        <w:drawing>
          <wp:inline distT="0" distB="0" distL="0" distR="0" wp14:anchorId="13238969" wp14:editId="7F78F70D">
            <wp:extent cx="2228850" cy="1000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灯台水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E5671" w14:textId="4C32815C" w:rsidR="000D5FD0" w:rsidRPr="00344FF8" w:rsidRDefault="00057FED" w:rsidP="00CB5C49">
      <w:pPr>
        <w:spacing w:line="251" w:lineRule="auto"/>
        <w:ind w:left="100" w:right="47"/>
        <w:rPr>
          <w:sz w:val="44"/>
          <w:szCs w:val="44"/>
        </w:rPr>
      </w:pPr>
      <w:r w:rsidRPr="00344FF8">
        <w:rPr>
          <w:rFonts w:eastAsia="Times New Roman"/>
          <w:b/>
          <w:sz w:val="48"/>
          <w:szCs w:val="48"/>
        </w:rPr>
        <w:t>We are the</w:t>
      </w:r>
      <w:r w:rsidRPr="00344FF8">
        <w:rPr>
          <w:rFonts w:ascii="Arial" w:eastAsia="Times New Roman" w:hAnsi="Arial" w:cs="Arial"/>
          <w:b/>
          <w:sz w:val="44"/>
          <w:szCs w:val="48"/>
        </w:rPr>
        <w:t xml:space="preserve"> </w:t>
      </w:r>
      <w:r w:rsidR="008112DE" w:rsidRPr="00344FF8">
        <w:rPr>
          <w:rFonts w:ascii="Arial" w:eastAsiaTheme="minorEastAsia" w:hAnsi="Arial" w:cs="Arial"/>
          <w:b/>
          <w:sz w:val="44"/>
          <w:szCs w:val="48"/>
          <w:lang w:eastAsia="zh-CN"/>
        </w:rPr>
        <w:t>most</w:t>
      </w:r>
      <w:r w:rsidR="008112DE" w:rsidRPr="00344FF8">
        <w:rPr>
          <w:rFonts w:asciiTheme="minorHAnsi" w:eastAsia="Times New Roman" w:hAnsiTheme="minorHAnsi" w:cstheme="minorHAnsi"/>
          <w:b/>
          <w:sz w:val="48"/>
          <w:szCs w:val="48"/>
        </w:rPr>
        <w:t xml:space="preserve"> </w:t>
      </w:r>
      <w:proofErr w:type="spellStart"/>
      <w:r w:rsidRPr="00344FF8">
        <w:rPr>
          <w:rFonts w:asciiTheme="minorHAnsi" w:eastAsia="Times New Roman" w:hAnsiTheme="minorHAnsi" w:cstheme="minorHAnsi"/>
          <w:b/>
          <w:sz w:val="48"/>
          <w:szCs w:val="48"/>
        </w:rPr>
        <w:t>b</w:t>
      </w:r>
      <w:r w:rsidR="0084751C" w:rsidRPr="00344FF8">
        <w:rPr>
          <w:rFonts w:asciiTheme="minorHAnsi" w:eastAsiaTheme="minorEastAsia" w:hAnsiTheme="minorHAnsi" w:cstheme="minorHAnsi"/>
          <w:b/>
          <w:sz w:val="48"/>
          <w:szCs w:val="48"/>
          <w:lang w:eastAsia="zh-CN"/>
        </w:rPr>
        <w:t>aru</w:t>
      </w:r>
      <w:r w:rsidR="00C87C4E" w:rsidRPr="00344FF8">
        <w:rPr>
          <w:rFonts w:asciiTheme="minorHAnsi" w:eastAsiaTheme="minorEastAsia" w:hAnsiTheme="minorHAnsi" w:cstheme="minorHAnsi"/>
          <w:b/>
          <w:sz w:val="48"/>
          <w:szCs w:val="48"/>
          <w:lang w:eastAsia="zh-CN"/>
        </w:rPr>
        <w:t>k</w:t>
      </w:r>
      <w:proofErr w:type="spellEnd"/>
      <w:r w:rsidR="00C87C4E" w:rsidRPr="00344FF8">
        <w:rPr>
          <w:rFonts w:asciiTheme="minorHAnsi" w:eastAsiaTheme="minorEastAsia" w:hAnsiTheme="minorHAnsi" w:cstheme="minorHAnsi"/>
          <w:b/>
          <w:sz w:val="48"/>
          <w:szCs w:val="48"/>
          <w:lang w:eastAsia="zh-CN"/>
        </w:rPr>
        <w:t xml:space="preserve"> (most favored)</w:t>
      </w:r>
      <w:r w:rsidR="003037AA" w:rsidRPr="00344FF8">
        <w:rPr>
          <w:rFonts w:eastAsia="Times New Roman"/>
          <w:b/>
          <w:sz w:val="48"/>
          <w:szCs w:val="48"/>
        </w:rPr>
        <w:t xml:space="preserve"> </w:t>
      </w:r>
      <w:proofErr w:type="gramStart"/>
      <w:r w:rsidRPr="00344FF8">
        <w:rPr>
          <w:rFonts w:eastAsia="Times New Roman"/>
          <w:b/>
          <w:sz w:val="48"/>
          <w:szCs w:val="48"/>
        </w:rPr>
        <w:t xml:space="preserve">of </w:t>
      </w:r>
      <w:r w:rsidR="00253C0D" w:rsidRPr="00344FF8">
        <w:rPr>
          <w:rFonts w:eastAsia="Times New Roman"/>
          <w:b/>
          <w:sz w:val="48"/>
          <w:szCs w:val="48"/>
        </w:rPr>
        <w:t xml:space="preserve"> </w:t>
      </w:r>
      <w:r w:rsidR="00253C0D" w:rsidRPr="00344FF8">
        <w:rPr>
          <w:rFonts w:eastAsia="Times New Roman"/>
          <w:b/>
          <w:color w:val="0070C0"/>
          <w:sz w:val="48"/>
          <w:szCs w:val="48"/>
        </w:rPr>
        <w:t>Abba</w:t>
      </w:r>
      <w:proofErr w:type="gramEnd"/>
      <w:r w:rsidR="00253C0D" w:rsidRPr="00344FF8">
        <w:rPr>
          <w:rFonts w:eastAsia="Times New Roman"/>
          <w:b/>
          <w:color w:val="0070C0"/>
          <w:sz w:val="48"/>
          <w:szCs w:val="48"/>
        </w:rPr>
        <w:t xml:space="preserve">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>Yahuwah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. The sword </w:t>
      </w:r>
      <w:proofErr w:type="gramStart"/>
      <w:r w:rsidRPr="00344FF8">
        <w:rPr>
          <w:rFonts w:eastAsia="Times New Roman"/>
          <w:b/>
          <w:color w:val="000000"/>
          <w:sz w:val="48"/>
          <w:szCs w:val="48"/>
        </w:rPr>
        <w:t xml:space="preserve">of </w:t>
      </w:r>
      <w:r w:rsidR="00253C0D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="00253C0D" w:rsidRPr="00344FF8">
        <w:rPr>
          <w:rFonts w:eastAsia="Times New Roman"/>
          <w:b/>
          <w:color w:val="0070C0"/>
          <w:sz w:val="48"/>
          <w:szCs w:val="48"/>
        </w:rPr>
        <w:t>Abba</w:t>
      </w:r>
      <w:proofErr w:type="gramEnd"/>
      <w:r w:rsidR="00253C0D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Yahuwah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is drawn against those that seek after our souls. The spear of </w:t>
      </w:r>
      <w:r w:rsidR="00253C0D" w:rsidRPr="00344FF8">
        <w:rPr>
          <w:rFonts w:eastAsia="Times New Roman"/>
          <w:b/>
          <w:color w:val="0070C0"/>
          <w:sz w:val="48"/>
          <w:szCs w:val="48"/>
        </w:rPr>
        <w:t>Abba</w:t>
      </w:r>
      <w:r w:rsidR="00253C0D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Yahuwah </w:t>
      </w:r>
      <w:r w:rsidRPr="00344FF8">
        <w:rPr>
          <w:rFonts w:eastAsia="Times New Roman"/>
          <w:b/>
          <w:color w:val="000000"/>
          <w:sz w:val="48"/>
          <w:szCs w:val="48"/>
        </w:rPr>
        <w:t>(Hab. 3:11 and Joshua</w:t>
      </w:r>
      <w:r w:rsidR="00CB5C49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Pr="00344FF8">
        <w:rPr>
          <w:rFonts w:eastAsia="Times New Roman"/>
          <w:b/>
          <w:position w:val="1"/>
          <w:sz w:val="48"/>
          <w:szCs w:val="48"/>
        </w:rPr>
        <w:t>8:18, 26) is aimed against those the evil one has</w:t>
      </w:r>
      <w:r w:rsidR="00CB5C49" w:rsidRPr="00344FF8">
        <w:rPr>
          <w:rFonts w:eastAsia="Times New Roman"/>
          <w:b/>
          <w:position w:val="1"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>sent to persecute us. No evil communication shall</w:t>
      </w:r>
      <w:r w:rsidR="00CB5C49" w:rsidRPr="00344FF8">
        <w:rPr>
          <w:rFonts w:eastAsia="Times New Roman"/>
          <w:b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 xml:space="preserve">be successful against us because we are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>Ma</w:t>
      </w:r>
      <w:r w:rsidR="00C87C4E" w:rsidRPr="00344FF8">
        <w:rPr>
          <w:rFonts w:ascii="Arial" w:eastAsia="Arial" w:hAnsi="Arial" w:cs="Arial"/>
          <w:color w:val="FF0F1A"/>
          <w:sz w:val="48"/>
          <w:szCs w:val="48"/>
        </w:rPr>
        <w:t>r (master)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 YAH's </w:t>
      </w:r>
      <w:r w:rsidRPr="00344FF8">
        <w:rPr>
          <w:rFonts w:ascii="Arial" w:eastAsia="Arial" w:hAnsi="Arial" w:cs="Arial"/>
          <w:color w:val="218ED7"/>
          <w:sz w:val="48"/>
          <w:szCs w:val="48"/>
        </w:rPr>
        <w:t>servants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. No curses that are spoken against us, released towards us, or sent our way by the wicked or the </w:t>
      </w:r>
      <w:r w:rsidRPr="00344FF8">
        <w:rPr>
          <w:rFonts w:eastAsia="Times New Roman"/>
          <w:b/>
          <w:color w:val="000000"/>
          <w:sz w:val="48"/>
          <w:szCs w:val="48"/>
        </w:rPr>
        <w:t>religious will be successful against us this day or any day! They will not light</w:t>
      </w:r>
      <w:r w:rsidR="00CB5C49" w:rsidRPr="00344FF8">
        <w:rPr>
          <w:rFonts w:eastAsia="Times New Roman"/>
          <w:b/>
          <w:color w:val="000000"/>
          <w:sz w:val="48"/>
          <w:szCs w:val="48"/>
        </w:rPr>
        <w:t>/land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 upon us but slide down to the ground, sterile and non-effective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.</w:t>
      </w:r>
    </w:p>
    <w:p w14:paraId="7136EAB7" w14:textId="77777777" w:rsidR="000D5FD0" w:rsidRPr="00344FF8" w:rsidRDefault="000D5FD0">
      <w:pPr>
        <w:spacing w:line="200" w:lineRule="exact"/>
      </w:pPr>
    </w:p>
    <w:p w14:paraId="62D75B20" w14:textId="77777777" w:rsidR="000D5FD0" w:rsidRPr="00344FF8" w:rsidRDefault="000D5FD0">
      <w:pPr>
        <w:spacing w:before="19" w:line="200" w:lineRule="exact"/>
      </w:pPr>
    </w:p>
    <w:p w14:paraId="0F7E718F" w14:textId="51D42C82" w:rsidR="000D5FD0" w:rsidRPr="00344FF8" w:rsidRDefault="00057FED" w:rsidP="008112DE">
      <w:pPr>
        <w:ind w:left="100" w:right="264"/>
        <w:rPr>
          <w:sz w:val="48"/>
          <w:szCs w:val="48"/>
        </w:rPr>
      </w:pPr>
      <w:r w:rsidRPr="00344FF8">
        <w:rPr>
          <w:rFonts w:eastAsia="Times New Roman"/>
          <w:b/>
          <w:sz w:val="48"/>
          <w:szCs w:val="48"/>
        </w:rPr>
        <w:t xml:space="preserve">We are under </w:t>
      </w:r>
      <w:r w:rsidR="00253C0D" w:rsidRPr="00344FF8">
        <w:rPr>
          <w:rFonts w:eastAsia="Times New Roman"/>
          <w:b/>
          <w:color w:val="0070C0"/>
          <w:sz w:val="48"/>
          <w:szCs w:val="48"/>
        </w:rPr>
        <w:t>Abba</w:t>
      </w:r>
      <w:r w:rsidR="00253C0D" w:rsidRPr="00344FF8">
        <w:rPr>
          <w:rFonts w:eastAsia="Times New Roman"/>
          <w:b/>
          <w:sz w:val="48"/>
          <w:szCs w:val="48"/>
        </w:rPr>
        <w:t xml:space="preserve"> </w:t>
      </w:r>
      <w:r w:rsidR="00CB5C49" w:rsidRPr="00344FF8">
        <w:rPr>
          <w:rFonts w:eastAsia="Times New Roman"/>
          <w:b/>
          <w:color w:val="FF0000"/>
          <w:sz w:val="48"/>
          <w:szCs w:val="48"/>
        </w:rPr>
        <w:t>Yahuwah</w:t>
      </w:r>
      <w:r w:rsidR="00CB5C49" w:rsidRPr="00344FF8">
        <w:rPr>
          <w:rFonts w:eastAsia="Times New Roman"/>
          <w:b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 xml:space="preserve">His authority. We are under </w:t>
      </w:r>
      <w:r w:rsidR="00462862" w:rsidRPr="00344FF8">
        <w:rPr>
          <w:rFonts w:eastAsia="Times New Roman"/>
          <w:b/>
          <w:sz w:val="48"/>
          <w:szCs w:val="48"/>
        </w:rPr>
        <w:t xml:space="preserve">MessiYah </w:t>
      </w:r>
      <w:r w:rsidR="00CB5C49" w:rsidRPr="00344FF8">
        <w:rPr>
          <w:rFonts w:eastAsia="Times New Roman"/>
          <w:b/>
          <w:sz w:val="48"/>
          <w:szCs w:val="48"/>
        </w:rPr>
        <w:t xml:space="preserve">Yahushua </w:t>
      </w:r>
      <w:r w:rsidRPr="00344FF8">
        <w:rPr>
          <w:rFonts w:eastAsia="Times New Roman"/>
          <w:b/>
          <w:sz w:val="48"/>
          <w:szCs w:val="48"/>
        </w:rPr>
        <w:t xml:space="preserve">His blood, and we are under the whole panoply of the armor of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>Yahuw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>ah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. </w:t>
      </w:r>
      <w:r w:rsidRPr="00344FF8">
        <w:rPr>
          <w:rFonts w:eastAsia="Times New Roman"/>
          <w:b/>
          <w:color w:val="000000"/>
          <w:w w:val="97"/>
          <w:sz w:val="49"/>
          <w:szCs w:val="49"/>
        </w:rPr>
        <w:t>Every</w:t>
      </w:r>
      <w:r w:rsidRPr="00344FF8">
        <w:rPr>
          <w:rFonts w:eastAsia="Times New Roman"/>
          <w:b/>
          <w:color w:val="000000"/>
          <w:sz w:val="49"/>
          <w:szCs w:val="49"/>
        </w:rPr>
        <w:t xml:space="preserve"> </w:t>
      </w:r>
      <w:r w:rsidRPr="00344FF8">
        <w:rPr>
          <w:rFonts w:eastAsia="Times New Roman"/>
          <w:b/>
          <w:color w:val="000000"/>
          <w:sz w:val="48"/>
          <w:szCs w:val="48"/>
        </w:rPr>
        <w:t>weapon formed against us will misfire today</w:t>
      </w:r>
      <w:r w:rsidR="00462862" w:rsidRPr="00344FF8">
        <w:rPr>
          <w:rFonts w:eastAsia="Times New Roman"/>
          <w:b/>
          <w:color w:val="000000"/>
          <w:sz w:val="48"/>
          <w:szCs w:val="48"/>
        </w:rPr>
        <w:t xml:space="preserve"> or any day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. We declare that we are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lastRenderedPageBreak/>
        <w:t xml:space="preserve">Mar YAH's </w:t>
      </w:r>
      <w:r w:rsidRPr="00344FF8">
        <w:rPr>
          <w:rFonts w:eastAsia="Times New Roman"/>
          <w:b/>
          <w:color w:val="000000"/>
          <w:sz w:val="48"/>
          <w:szCs w:val="48"/>
        </w:rPr>
        <w:t>darling (</w:t>
      </w:r>
      <w:proofErr w:type="gramStart"/>
      <w:r w:rsidRPr="00344FF8">
        <w:rPr>
          <w:rFonts w:eastAsia="Times New Roman"/>
          <w:b/>
          <w:color w:val="000000"/>
          <w:sz w:val="48"/>
          <w:szCs w:val="48"/>
        </w:rPr>
        <w:t>Psalm  35:17</w:t>
      </w:r>
      <w:proofErr w:type="gramEnd"/>
      <w:r w:rsidRPr="00344FF8">
        <w:rPr>
          <w:rFonts w:eastAsia="Times New Roman"/>
          <w:b/>
          <w:color w:val="000000"/>
          <w:sz w:val="48"/>
          <w:szCs w:val="48"/>
        </w:rPr>
        <w:t>). We are the favored</w:t>
      </w:r>
      <w:r w:rsidR="008112DE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 xml:space="preserve">of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Yahuwah </w:t>
      </w:r>
      <w:r w:rsidRPr="00344FF8">
        <w:rPr>
          <w:rFonts w:eastAsia="Times New Roman"/>
          <w:b/>
          <w:color w:val="000000"/>
          <w:sz w:val="48"/>
          <w:szCs w:val="48"/>
        </w:rPr>
        <w:t>(Exodus 19:5)</w:t>
      </w:r>
    </w:p>
    <w:p w14:paraId="00D72C08" w14:textId="77777777" w:rsidR="000D5FD0" w:rsidRPr="00344FF8" w:rsidRDefault="000D5FD0">
      <w:pPr>
        <w:spacing w:line="200" w:lineRule="exact"/>
      </w:pPr>
    </w:p>
    <w:p w14:paraId="59C0E168" w14:textId="77777777" w:rsidR="000D5FD0" w:rsidRPr="00344FF8" w:rsidRDefault="000D5FD0">
      <w:pPr>
        <w:spacing w:line="200" w:lineRule="exact"/>
      </w:pPr>
    </w:p>
    <w:p w14:paraId="57943CF4" w14:textId="77777777" w:rsidR="000D5FD0" w:rsidRPr="00344FF8" w:rsidRDefault="000D5FD0">
      <w:pPr>
        <w:spacing w:line="220" w:lineRule="exact"/>
        <w:rPr>
          <w:sz w:val="22"/>
          <w:szCs w:val="22"/>
        </w:rPr>
      </w:pPr>
    </w:p>
    <w:p w14:paraId="4D6BF117" w14:textId="3DBC946E" w:rsidR="000D5FD0" w:rsidRPr="00344FF8" w:rsidRDefault="00057FED" w:rsidP="00462862">
      <w:pPr>
        <w:spacing w:line="230" w:lineRule="auto"/>
        <w:ind w:left="100" w:right="80"/>
        <w:rPr>
          <w:sz w:val="49"/>
          <w:szCs w:val="49"/>
        </w:rPr>
      </w:pPr>
      <w:r w:rsidRPr="00344FF8">
        <w:rPr>
          <w:rFonts w:eastAsia="Times New Roman"/>
          <w:b/>
          <w:sz w:val="48"/>
          <w:szCs w:val="48"/>
        </w:rPr>
        <w:t xml:space="preserve">A mighty </w:t>
      </w:r>
      <w:r w:rsidR="0084751C" w:rsidRPr="00344FF8">
        <w:rPr>
          <w:rFonts w:ascii="Arial" w:eastAsia="Arial" w:hAnsi="Arial" w:cs="Arial"/>
          <w:color w:val="8828A9"/>
          <w:sz w:val="48"/>
          <w:szCs w:val="48"/>
        </w:rPr>
        <w:t>Y</w:t>
      </w:r>
      <w:r w:rsidRPr="00344FF8">
        <w:rPr>
          <w:rFonts w:ascii="Arial" w:eastAsia="Arial" w:hAnsi="Arial" w:cs="Arial"/>
          <w:color w:val="8828A9"/>
          <w:sz w:val="48"/>
          <w:szCs w:val="48"/>
        </w:rPr>
        <w:t xml:space="preserve">oseph </w:t>
      </w:r>
      <w:r w:rsidRPr="00344FF8">
        <w:rPr>
          <w:rFonts w:eastAsia="Times New Roman"/>
          <w:b/>
          <w:color w:val="000000"/>
          <w:sz w:val="48"/>
          <w:szCs w:val="48"/>
        </w:rPr>
        <w:t>mantle is upon us. We are set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 apart for such a time as this. In the spirit world of </w:t>
      </w:r>
      <w:proofErr w:type="spellStart"/>
      <w:r w:rsidRPr="00344FF8">
        <w:rPr>
          <w:rFonts w:ascii="Arial" w:eastAsia="Arial" w:hAnsi="Arial" w:cs="Arial"/>
          <w:color w:val="218ED7"/>
          <w:sz w:val="48"/>
          <w:szCs w:val="48"/>
        </w:rPr>
        <w:t>Yetzirah</w:t>
      </w:r>
      <w:proofErr w:type="spellEnd"/>
      <w:r w:rsidRPr="00344FF8">
        <w:rPr>
          <w:rFonts w:eastAsia="Times New Roman"/>
          <w:b/>
          <w:color w:val="000000"/>
          <w:sz w:val="48"/>
          <w:szCs w:val="48"/>
        </w:rPr>
        <w:t xml:space="preserve">, we walk with a </w:t>
      </w:r>
      <w:r w:rsidRPr="00344FF8">
        <w:rPr>
          <w:rFonts w:ascii="Arial" w:eastAsia="Arial" w:hAnsi="Arial" w:cs="Arial"/>
          <w:color w:val="218ED7"/>
          <w:sz w:val="48"/>
          <w:szCs w:val="48"/>
        </w:rPr>
        <w:t>Tallit of many colors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. We have the 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 xml:space="preserve">divine council and prudent understanding </w:t>
      </w:r>
      <w:proofErr w:type="gramStart"/>
      <w:r w:rsidR="0084751C" w:rsidRPr="00344FF8">
        <w:rPr>
          <w:rFonts w:eastAsia="Times New Roman"/>
          <w:b/>
          <w:color w:val="000000"/>
          <w:sz w:val="48"/>
          <w:szCs w:val="48"/>
        </w:rPr>
        <w:t xml:space="preserve">of </w:t>
      </w:r>
      <w:r w:rsidR="00253C0D" w:rsidRPr="00344FF8">
        <w:rPr>
          <w:rFonts w:eastAsia="Times New Roman"/>
          <w:b/>
          <w:color w:val="000000"/>
          <w:sz w:val="48"/>
          <w:szCs w:val="48"/>
        </w:rPr>
        <w:t xml:space="preserve"> Abba</w:t>
      </w:r>
      <w:proofErr w:type="gramEnd"/>
      <w:r w:rsidR="00253C0D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="0084751C" w:rsidRPr="00344FF8">
        <w:rPr>
          <w:rFonts w:eastAsia="Times New Roman"/>
          <w:b/>
          <w:color w:val="FF0000"/>
          <w:sz w:val="48"/>
          <w:szCs w:val="48"/>
        </w:rPr>
        <w:t>Yahuwah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 to prevail and solve mysteries,</w:t>
      </w:r>
      <w:r w:rsidR="00462862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="008112DE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="00462862" w:rsidRPr="00344FF8">
        <w:rPr>
          <w:rFonts w:eastAsia="Times New Roman"/>
          <w:b/>
          <w:color w:val="000000"/>
          <w:sz w:val="48"/>
          <w:szCs w:val="48"/>
        </w:rPr>
        <w:t xml:space="preserve"> we have t</w:t>
      </w:r>
      <w:r w:rsidRPr="00344FF8">
        <w:rPr>
          <w:rFonts w:eastAsia="Times New Roman"/>
          <w:b/>
          <w:sz w:val="48"/>
          <w:szCs w:val="48"/>
        </w:rPr>
        <w:t xml:space="preserve">he strength to persevere, and the mind </w:t>
      </w:r>
      <w:r w:rsidRPr="00344FF8">
        <w:rPr>
          <w:rFonts w:eastAsia="Times New Roman"/>
          <w:b/>
          <w:w w:val="97"/>
          <w:sz w:val="49"/>
          <w:szCs w:val="49"/>
        </w:rPr>
        <w:t>to</w:t>
      </w:r>
      <w:r w:rsidRPr="00344FF8">
        <w:rPr>
          <w:rFonts w:eastAsia="Times New Roman"/>
          <w:b/>
          <w:sz w:val="49"/>
          <w:szCs w:val="49"/>
        </w:rPr>
        <w:t xml:space="preserve"> </w:t>
      </w:r>
      <w:r w:rsidRPr="00344FF8">
        <w:rPr>
          <w:rFonts w:eastAsia="Times New Roman"/>
          <w:b/>
          <w:w w:val="97"/>
          <w:sz w:val="49"/>
          <w:szCs w:val="49"/>
        </w:rPr>
        <w:t>excel and</w:t>
      </w:r>
      <w:r w:rsidRPr="00344FF8">
        <w:rPr>
          <w:rFonts w:eastAsia="Times New Roman"/>
          <w:b/>
          <w:sz w:val="49"/>
          <w:szCs w:val="49"/>
        </w:rPr>
        <w:t xml:space="preserve"> </w:t>
      </w:r>
      <w:r w:rsidRPr="00344FF8">
        <w:rPr>
          <w:rFonts w:eastAsia="Times New Roman"/>
          <w:b/>
          <w:w w:val="97"/>
          <w:sz w:val="49"/>
          <w:szCs w:val="49"/>
        </w:rPr>
        <w:t>succeed.</w:t>
      </w:r>
    </w:p>
    <w:p w14:paraId="410CE82E" w14:textId="77777777" w:rsidR="000D5FD0" w:rsidRPr="00344FF8" w:rsidRDefault="000D5FD0">
      <w:pPr>
        <w:spacing w:line="200" w:lineRule="exact"/>
      </w:pPr>
    </w:p>
    <w:p w14:paraId="27340AF9" w14:textId="77777777" w:rsidR="000D5FD0" w:rsidRPr="00344FF8" w:rsidRDefault="000D5FD0">
      <w:pPr>
        <w:spacing w:before="16" w:line="200" w:lineRule="exact"/>
      </w:pPr>
    </w:p>
    <w:p w14:paraId="1295B944" w14:textId="004A7592" w:rsidR="000D5FD0" w:rsidRPr="00344FF8" w:rsidRDefault="00057FED">
      <w:pPr>
        <w:ind w:left="100"/>
        <w:rPr>
          <w:sz w:val="48"/>
          <w:szCs w:val="48"/>
        </w:rPr>
      </w:pPr>
      <w:r w:rsidRPr="00344FF8">
        <w:rPr>
          <w:rFonts w:eastAsia="Times New Roman"/>
          <w:b/>
          <w:sz w:val="48"/>
          <w:szCs w:val="48"/>
        </w:rPr>
        <w:t xml:space="preserve">We </w:t>
      </w:r>
      <w:proofErr w:type="spellStart"/>
      <w:r w:rsidRPr="00344FF8">
        <w:rPr>
          <w:rFonts w:eastAsia="Times New Roman"/>
          <w:b/>
          <w:sz w:val="48"/>
          <w:szCs w:val="48"/>
        </w:rPr>
        <w:t>b</w:t>
      </w:r>
      <w:r w:rsidR="0084751C" w:rsidRPr="00344FF8">
        <w:rPr>
          <w:rFonts w:eastAsia="Times New Roman"/>
          <w:b/>
          <w:sz w:val="48"/>
          <w:szCs w:val="48"/>
        </w:rPr>
        <w:t>aruch</w:t>
      </w:r>
      <w:proofErr w:type="spellEnd"/>
      <w:r w:rsidRPr="00344FF8">
        <w:rPr>
          <w:rFonts w:eastAsia="Times New Roman"/>
          <w:b/>
          <w:sz w:val="48"/>
          <w:szCs w:val="48"/>
        </w:rPr>
        <w:t xml:space="preserve"> our</w:t>
      </w:r>
      <w:r w:rsidR="008112DE" w:rsidRPr="00344FF8">
        <w:rPr>
          <w:rFonts w:eastAsia="Times New Roman"/>
          <w:b/>
          <w:sz w:val="48"/>
          <w:szCs w:val="48"/>
        </w:rPr>
        <w:t xml:space="preserve"> whole being and </w:t>
      </w:r>
      <w:r w:rsidR="00253C0D" w:rsidRPr="00344FF8">
        <w:rPr>
          <w:rFonts w:eastAsia="Times New Roman"/>
          <w:b/>
          <w:sz w:val="48"/>
          <w:szCs w:val="48"/>
        </w:rPr>
        <w:t>declare</w:t>
      </w:r>
      <w:r w:rsidR="008112DE" w:rsidRPr="00344FF8">
        <w:rPr>
          <w:rFonts w:eastAsia="Times New Roman"/>
          <w:b/>
          <w:sz w:val="48"/>
          <w:szCs w:val="48"/>
        </w:rPr>
        <w:t xml:space="preserve"> </w:t>
      </w:r>
      <w:r w:rsidR="00253C0D" w:rsidRPr="00344FF8">
        <w:rPr>
          <w:rFonts w:eastAsia="Times New Roman"/>
          <w:b/>
          <w:sz w:val="48"/>
          <w:szCs w:val="48"/>
        </w:rPr>
        <w:t xml:space="preserve">that </w:t>
      </w:r>
      <w:r w:rsidR="008112DE" w:rsidRPr="00344FF8">
        <w:rPr>
          <w:rFonts w:eastAsia="Times New Roman"/>
          <w:b/>
          <w:sz w:val="48"/>
          <w:szCs w:val="48"/>
        </w:rPr>
        <w:t>our</w:t>
      </w:r>
      <w:r w:rsidRPr="00344FF8">
        <w:rPr>
          <w:rFonts w:eastAsia="Times New Roman"/>
          <w:b/>
          <w:sz w:val="48"/>
          <w:szCs w:val="48"/>
        </w:rPr>
        <w:t>:</w:t>
      </w:r>
    </w:p>
    <w:p w14:paraId="14F13222" w14:textId="77777777" w:rsidR="000D5FD0" w:rsidRPr="00344FF8" w:rsidRDefault="000D5FD0">
      <w:pPr>
        <w:spacing w:before="4" w:line="100" w:lineRule="exact"/>
        <w:rPr>
          <w:sz w:val="10"/>
          <w:szCs w:val="10"/>
        </w:rPr>
      </w:pPr>
    </w:p>
    <w:p w14:paraId="041D0052" w14:textId="574BEBC2" w:rsidR="000D5FD0" w:rsidRPr="00344FF8" w:rsidRDefault="00057FED">
      <w:pPr>
        <w:ind w:left="100"/>
        <w:rPr>
          <w:sz w:val="48"/>
          <w:szCs w:val="48"/>
        </w:rPr>
      </w:pPr>
      <w:r w:rsidRPr="00344FF8">
        <w:rPr>
          <w:rFonts w:ascii="Arial" w:eastAsia="Arial" w:hAnsi="Arial" w:cs="Arial"/>
          <w:sz w:val="48"/>
          <w:szCs w:val="48"/>
        </w:rPr>
        <w:t xml:space="preserve">• </w:t>
      </w:r>
      <w:r w:rsidRPr="00344FF8">
        <w:rPr>
          <w:rFonts w:eastAsia="Times New Roman"/>
          <w:b/>
          <w:sz w:val="48"/>
          <w:szCs w:val="48"/>
        </w:rPr>
        <w:t>Blood</w:t>
      </w:r>
      <w:r w:rsidRPr="00344FF8">
        <w:rPr>
          <w:rFonts w:eastAsia="Times New Roman"/>
          <w:b/>
          <w:sz w:val="48"/>
          <w:szCs w:val="48"/>
        </w:rPr>
        <w:t xml:space="preserve"> flow right!</w:t>
      </w:r>
    </w:p>
    <w:p w14:paraId="67A20594" w14:textId="50EF85BB" w:rsidR="000D5FD0" w:rsidRPr="00344FF8" w:rsidRDefault="00057FED">
      <w:pPr>
        <w:spacing w:before="98"/>
        <w:ind w:left="100"/>
        <w:rPr>
          <w:sz w:val="48"/>
          <w:szCs w:val="48"/>
        </w:rPr>
      </w:pPr>
      <w:r w:rsidRPr="00344FF8">
        <w:rPr>
          <w:rFonts w:ascii="Arial" w:eastAsia="Arial" w:hAnsi="Arial" w:cs="Arial"/>
          <w:sz w:val="48"/>
          <w:szCs w:val="48"/>
        </w:rPr>
        <w:t xml:space="preserve">• </w:t>
      </w:r>
      <w:r w:rsidRPr="00344FF8">
        <w:rPr>
          <w:rFonts w:eastAsia="Times New Roman"/>
          <w:b/>
          <w:sz w:val="48"/>
          <w:szCs w:val="48"/>
        </w:rPr>
        <w:t xml:space="preserve">Heart </w:t>
      </w:r>
      <w:r w:rsidRPr="00344FF8">
        <w:rPr>
          <w:rFonts w:eastAsia="Times New Roman"/>
          <w:b/>
          <w:sz w:val="48"/>
          <w:szCs w:val="48"/>
        </w:rPr>
        <w:t>beat right!</w:t>
      </w:r>
    </w:p>
    <w:p w14:paraId="4DBCFD05" w14:textId="77777777" w:rsidR="000D5FD0" w:rsidRPr="00344FF8" w:rsidRDefault="000D5FD0">
      <w:pPr>
        <w:spacing w:before="4" w:line="100" w:lineRule="exact"/>
        <w:rPr>
          <w:sz w:val="10"/>
          <w:szCs w:val="10"/>
        </w:rPr>
      </w:pPr>
    </w:p>
    <w:p w14:paraId="66438520" w14:textId="7C442066" w:rsidR="000D5FD0" w:rsidRPr="00344FF8" w:rsidRDefault="00057FED">
      <w:pPr>
        <w:ind w:left="100"/>
        <w:rPr>
          <w:rFonts w:eastAsia="Times New Roman"/>
          <w:b/>
          <w:sz w:val="48"/>
          <w:szCs w:val="48"/>
        </w:rPr>
      </w:pPr>
      <w:bookmarkStart w:id="2" w:name="_Hlk528863166"/>
      <w:r w:rsidRPr="00344FF8">
        <w:rPr>
          <w:rFonts w:ascii="Arial" w:eastAsia="Arial" w:hAnsi="Arial" w:cs="Arial"/>
          <w:sz w:val="48"/>
          <w:szCs w:val="48"/>
        </w:rPr>
        <w:t xml:space="preserve">• </w:t>
      </w:r>
      <w:r w:rsidRPr="00344FF8">
        <w:rPr>
          <w:rFonts w:eastAsia="Times New Roman"/>
          <w:b/>
          <w:sz w:val="48"/>
          <w:szCs w:val="48"/>
        </w:rPr>
        <w:t>Bones</w:t>
      </w:r>
      <w:r w:rsidRPr="00344FF8">
        <w:rPr>
          <w:rFonts w:eastAsia="Times New Roman"/>
          <w:b/>
          <w:sz w:val="48"/>
          <w:szCs w:val="48"/>
        </w:rPr>
        <w:t xml:space="preserve"> </w:t>
      </w:r>
      <w:r w:rsidR="00253C0D" w:rsidRPr="00344FF8">
        <w:rPr>
          <w:rFonts w:eastAsia="Times New Roman"/>
          <w:b/>
          <w:sz w:val="48"/>
          <w:szCs w:val="48"/>
        </w:rPr>
        <w:t>are</w:t>
      </w:r>
      <w:r w:rsidRPr="00344FF8">
        <w:rPr>
          <w:rFonts w:eastAsia="Times New Roman"/>
          <w:b/>
          <w:sz w:val="48"/>
          <w:szCs w:val="48"/>
        </w:rPr>
        <w:t xml:space="preserve"> strong!</w:t>
      </w:r>
      <w:bookmarkEnd w:id="2"/>
    </w:p>
    <w:p w14:paraId="040F2510" w14:textId="42FE7F9D" w:rsidR="00253C0D" w:rsidRPr="00344FF8" w:rsidRDefault="00253C0D">
      <w:pPr>
        <w:ind w:left="100"/>
        <w:rPr>
          <w:sz w:val="48"/>
          <w:szCs w:val="48"/>
        </w:rPr>
      </w:pPr>
      <w:r w:rsidRPr="00344FF8">
        <w:rPr>
          <w:rFonts w:ascii="Arial" w:eastAsia="Arial" w:hAnsi="Arial" w:cs="Arial"/>
          <w:sz w:val="48"/>
          <w:szCs w:val="48"/>
        </w:rPr>
        <w:t xml:space="preserve">• </w:t>
      </w:r>
      <w:r w:rsidRPr="00344FF8">
        <w:rPr>
          <w:rFonts w:eastAsia="Times New Roman"/>
          <w:b/>
          <w:sz w:val="48"/>
          <w:szCs w:val="48"/>
        </w:rPr>
        <w:t>mind</w:t>
      </w:r>
      <w:r w:rsidRPr="00344FF8">
        <w:rPr>
          <w:rFonts w:eastAsia="Times New Roman"/>
          <w:b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>is clear and</w:t>
      </w:r>
      <w:r w:rsidRPr="00344FF8">
        <w:rPr>
          <w:rFonts w:eastAsia="Times New Roman"/>
          <w:b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>sound</w:t>
      </w:r>
      <w:r w:rsidRPr="00344FF8">
        <w:rPr>
          <w:rFonts w:eastAsia="Times New Roman"/>
          <w:b/>
          <w:sz w:val="48"/>
          <w:szCs w:val="48"/>
        </w:rPr>
        <w:t>!</w:t>
      </w:r>
    </w:p>
    <w:p w14:paraId="4757146F" w14:textId="77777777" w:rsidR="000D5FD0" w:rsidRPr="00344FF8" w:rsidRDefault="000D5FD0">
      <w:pPr>
        <w:spacing w:before="4" w:line="100" w:lineRule="exact"/>
        <w:rPr>
          <w:sz w:val="10"/>
          <w:szCs w:val="10"/>
        </w:rPr>
      </w:pPr>
    </w:p>
    <w:p w14:paraId="72B7D12B" w14:textId="2E490709" w:rsidR="000D5FD0" w:rsidRPr="00344FF8" w:rsidRDefault="00057FED">
      <w:pPr>
        <w:ind w:left="100"/>
        <w:rPr>
          <w:sz w:val="48"/>
          <w:szCs w:val="48"/>
        </w:rPr>
      </w:pPr>
      <w:r w:rsidRPr="00344FF8">
        <w:rPr>
          <w:rFonts w:ascii="Arial" w:eastAsia="Arial" w:hAnsi="Arial" w:cs="Arial"/>
          <w:sz w:val="48"/>
          <w:szCs w:val="48"/>
        </w:rPr>
        <w:t xml:space="preserve">• </w:t>
      </w:r>
      <w:r w:rsidR="00253C0D" w:rsidRPr="00344FF8">
        <w:rPr>
          <w:rFonts w:eastAsia="Times New Roman"/>
          <w:b/>
          <w:sz w:val="48"/>
          <w:szCs w:val="48"/>
        </w:rPr>
        <w:t>Health</w:t>
      </w:r>
      <w:r w:rsidR="000D0F6E" w:rsidRPr="00344FF8">
        <w:rPr>
          <w:rFonts w:eastAsia="Times New Roman"/>
          <w:b/>
          <w:sz w:val="48"/>
          <w:szCs w:val="48"/>
        </w:rPr>
        <w:t>y</w:t>
      </w:r>
      <w:r w:rsidR="00253C0D" w:rsidRPr="00344FF8">
        <w:rPr>
          <w:rFonts w:ascii="Arial" w:eastAsia="Arial" w:hAnsi="Arial" w:cs="Arial"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>Muscles</w:t>
      </w:r>
      <w:r w:rsidR="00253C0D" w:rsidRPr="00344FF8">
        <w:rPr>
          <w:rFonts w:eastAsia="Times New Roman"/>
          <w:b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>carry us where we need to go!</w:t>
      </w:r>
    </w:p>
    <w:p w14:paraId="10E05F93" w14:textId="77777777" w:rsidR="000D5FD0" w:rsidRPr="00344FF8" w:rsidRDefault="000D5FD0">
      <w:pPr>
        <w:spacing w:before="4" w:line="100" w:lineRule="exact"/>
        <w:rPr>
          <w:sz w:val="10"/>
          <w:szCs w:val="10"/>
        </w:rPr>
      </w:pPr>
    </w:p>
    <w:p w14:paraId="0ABF551C" w14:textId="048C7283" w:rsidR="000D5FD0" w:rsidRPr="00344FF8" w:rsidRDefault="00057FED">
      <w:pPr>
        <w:ind w:left="100"/>
        <w:rPr>
          <w:sz w:val="48"/>
          <w:szCs w:val="48"/>
        </w:rPr>
      </w:pPr>
      <w:r w:rsidRPr="00344FF8">
        <w:rPr>
          <w:rFonts w:ascii="Arial" w:eastAsia="Arial" w:hAnsi="Arial" w:cs="Arial"/>
          <w:sz w:val="48"/>
          <w:szCs w:val="48"/>
        </w:rPr>
        <w:t xml:space="preserve">• </w:t>
      </w:r>
      <w:r w:rsidR="00253C0D" w:rsidRPr="00344FF8">
        <w:rPr>
          <w:rFonts w:eastAsia="Times New Roman"/>
          <w:b/>
          <w:sz w:val="48"/>
          <w:szCs w:val="48"/>
        </w:rPr>
        <w:t>Health</w:t>
      </w:r>
      <w:r w:rsidR="000D0F6E" w:rsidRPr="00344FF8">
        <w:rPr>
          <w:rFonts w:eastAsia="Times New Roman"/>
          <w:b/>
          <w:sz w:val="48"/>
          <w:szCs w:val="48"/>
        </w:rPr>
        <w:t xml:space="preserve">y </w:t>
      </w:r>
      <w:r w:rsidRPr="00344FF8">
        <w:rPr>
          <w:rFonts w:eastAsia="Times New Roman"/>
          <w:b/>
          <w:sz w:val="48"/>
          <w:szCs w:val="48"/>
        </w:rPr>
        <w:t>Skin</w:t>
      </w:r>
      <w:r w:rsidRPr="00344FF8">
        <w:rPr>
          <w:rFonts w:eastAsia="Times New Roman"/>
          <w:b/>
          <w:sz w:val="48"/>
          <w:szCs w:val="48"/>
        </w:rPr>
        <w:t xml:space="preserve"> insulate, protect and seal us!</w:t>
      </w:r>
    </w:p>
    <w:p w14:paraId="6930CA51" w14:textId="77777777" w:rsidR="000D5FD0" w:rsidRPr="00344FF8" w:rsidRDefault="000D5FD0">
      <w:pPr>
        <w:spacing w:before="4" w:line="100" w:lineRule="exact"/>
        <w:rPr>
          <w:sz w:val="10"/>
          <w:szCs w:val="10"/>
        </w:rPr>
      </w:pPr>
    </w:p>
    <w:p w14:paraId="0FCE79A5" w14:textId="56010EB5" w:rsidR="000D5FD0" w:rsidRPr="00344FF8" w:rsidRDefault="00057FED">
      <w:pPr>
        <w:spacing w:line="284" w:lineRule="auto"/>
        <w:ind w:left="100" w:right="615"/>
        <w:rPr>
          <w:sz w:val="48"/>
          <w:szCs w:val="48"/>
        </w:rPr>
      </w:pPr>
      <w:r w:rsidRPr="00344FF8">
        <w:rPr>
          <w:rFonts w:ascii="Arial" w:eastAsia="Arial" w:hAnsi="Arial" w:cs="Arial"/>
          <w:sz w:val="48"/>
          <w:szCs w:val="48"/>
        </w:rPr>
        <w:t xml:space="preserve">• </w:t>
      </w:r>
      <w:r w:rsidR="000D0F6E" w:rsidRPr="00344FF8">
        <w:rPr>
          <w:rFonts w:eastAsia="Times New Roman"/>
          <w:b/>
          <w:sz w:val="48"/>
          <w:szCs w:val="48"/>
        </w:rPr>
        <w:t>Health</w:t>
      </w:r>
      <w:r w:rsidR="000D0F6E" w:rsidRPr="00344FF8">
        <w:rPr>
          <w:rFonts w:eastAsia="Times New Roman"/>
          <w:b/>
          <w:sz w:val="48"/>
          <w:szCs w:val="48"/>
        </w:rPr>
        <w:t xml:space="preserve">y </w:t>
      </w:r>
      <w:r w:rsidRPr="00344FF8">
        <w:rPr>
          <w:rFonts w:eastAsia="Times New Roman"/>
          <w:b/>
          <w:sz w:val="48"/>
          <w:szCs w:val="48"/>
        </w:rPr>
        <w:t xml:space="preserve">Organs </w:t>
      </w:r>
      <w:r w:rsidR="00253C0D" w:rsidRPr="00344FF8">
        <w:rPr>
          <w:rFonts w:eastAsia="Times New Roman"/>
          <w:b/>
          <w:sz w:val="48"/>
          <w:szCs w:val="48"/>
        </w:rPr>
        <w:t>and all within us</w:t>
      </w:r>
      <w:r w:rsidRPr="00344FF8">
        <w:rPr>
          <w:rFonts w:eastAsia="Times New Roman"/>
          <w:b/>
          <w:sz w:val="48"/>
          <w:szCs w:val="48"/>
        </w:rPr>
        <w:t xml:space="preserve"> function the way </w:t>
      </w:r>
      <w:bookmarkStart w:id="3" w:name="_Hlk528863366"/>
      <w:r w:rsidRPr="00344FF8">
        <w:rPr>
          <w:rFonts w:ascii="Arial" w:eastAsia="Arial" w:hAnsi="Arial" w:cs="Arial"/>
          <w:color w:val="FF0F1A"/>
          <w:sz w:val="48"/>
          <w:szCs w:val="48"/>
        </w:rPr>
        <w:t>Yahuwah</w:t>
      </w:r>
      <w:bookmarkEnd w:id="3"/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 </w:t>
      </w:r>
      <w:r w:rsidRPr="00344FF8">
        <w:rPr>
          <w:rFonts w:eastAsia="Times New Roman"/>
          <w:b/>
          <w:color w:val="000000"/>
          <w:sz w:val="48"/>
          <w:szCs w:val="48"/>
        </w:rPr>
        <w:t>intended when He put us in our mother</w:t>
      </w:r>
      <w:r w:rsidRPr="00344FF8">
        <w:rPr>
          <w:rFonts w:ascii="Arial" w:eastAsia="Arial" w:hAnsi="Arial" w:cs="Arial"/>
          <w:color w:val="000000"/>
          <w:sz w:val="48"/>
          <w:szCs w:val="48"/>
        </w:rPr>
        <w:t>’</w:t>
      </w:r>
      <w:r w:rsidRPr="00344FF8">
        <w:rPr>
          <w:rFonts w:eastAsia="Times New Roman"/>
          <w:b/>
          <w:color w:val="000000"/>
          <w:sz w:val="48"/>
          <w:szCs w:val="48"/>
        </w:rPr>
        <w:t>s womb!</w:t>
      </w:r>
    </w:p>
    <w:p w14:paraId="7F1D57D9" w14:textId="6BC11C03" w:rsidR="000D5FD0" w:rsidRPr="00344FF8" w:rsidRDefault="00057FED">
      <w:pPr>
        <w:spacing w:before="3"/>
        <w:ind w:left="100"/>
        <w:rPr>
          <w:sz w:val="48"/>
          <w:szCs w:val="48"/>
        </w:rPr>
      </w:pPr>
      <w:r w:rsidRPr="00344FF8">
        <w:rPr>
          <w:rFonts w:ascii="Arial" w:eastAsia="Arial" w:hAnsi="Arial" w:cs="Arial"/>
          <w:sz w:val="48"/>
          <w:szCs w:val="48"/>
        </w:rPr>
        <w:t xml:space="preserve">• </w:t>
      </w:r>
      <w:r w:rsidRPr="00344FF8">
        <w:rPr>
          <w:rFonts w:eastAsia="Times New Roman"/>
          <w:b/>
          <w:sz w:val="48"/>
          <w:szCs w:val="48"/>
        </w:rPr>
        <w:t>Youth to be renewed like the eagles</w:t>
      </w:r>
      <w:r w:rsidRPr="00344FF8">
        <w:rPr>
          <w:rFonts w:ascii="Arial" w:eastAsia="Arial" w:hAnsi="Arial" w:cs="Arial"/>
          <w:sz w:val="48"/>
          <w:szCs w:val="48"/>
        </w:rPr>
        <w:t>’</w:t>
      </w:r>
      <w:r w:rsidR="00253C0D" w:rsidRPr="00344FF8">
        <w:rPr>
          <w:rFonts w:ascii="Arial" w:eastAsia="Arial" w:hAnsi="Arial" w:cs="Arial"/>
          <w:sz w:val="48"/>
          <w:szCs w:val="48"/>
        </w:rPr>
        <w:t xml:space="preserve"> now</w:t>
      </w:r>
      <w:r w:rsidRPr="00344FF8">
        <w:rPr>
          <w:rFonts w:eastAsia="Times New Roman"/>
          <w:b/>
          <w:sz w:val="48"/>
          <w:szCs w:val="48"/>
        </w:rPr>
        <w:t>!</w:t>
      </w:r>
    </w:p>
    <w:p w14:paraId="23C026C8" w14:textId="77777777" w:rsidR="000D5FD0" w:rsidRPr="00344FF8" w:rsidRDefault="000D5FD0">
      <w:pPr>
        <w:spacing w:before="4" w:line="100" w:lineRule="exact"/>
        <w:rPr>
          <w:sz w:val="11"/>
          <w:szCs w:val="11"/>
        </w:rPr>
      </w:pPr>
    </w:p>
    <w:p w14:paraId="1D9C7F61" w14:textId="77777777" w:rsidR="000D5FD0" w:rsidRPr="00344FF8" w:rsidRDefault="000D5FD0">
      <w:pPr>
        <w:spacing w:line="200" w:lineRule="exact"/>
      </w:pPr>
    </w:p>
    <w:p w14:paraId="17CF72F9" w14:textId="77777777" w:rsidR="000D5FD0" w:rsidRPr="00344FF8" w:rsidRDefault="000D5FD0">
      <w:pPr>
        <w:spacing w:line="200" w:lineRule="exact"/>
      </w:pPr>
    </w:p>
    <w:p w14:paraId="21FC49EF" w14:textId="5BF90657" w:rsidR="000D5FD0" w:rsidRPr="00344FF8" w:rsidRDefault="00057FED" w:rsidP="000D0F6E">
      <w:pPr>
        <w:spacing w:line="231" w:lineRule="auto"/>
        <w:ind w:left="100" w:right="51"/>
        <w:rPr>
          <w:sz w:val="48"/>
          <w:szCs w:val="48"/>
        </w:rPr>
      </w:pPr>
      <w:r w:rsidRPr="00344FF8">
        <w:rPr>
          <w:rFonts w:eastAsia="Times New Roman"/>
          <w:b/>
          <w:sz w:val="48"/>
          <w:szCs w:val="48"/>
        </w:rPr>
        <w:t xml:space="preserve">We ask </w:t>
      </w:r>
      <w:r w:rsidRPr="00344FF8">
        <w:rPr>
          <w:rFonts w:ascii="Arial" w:eastAsia="Arial" w:hAnsi="Arial" w:cs="Arial"/>
          <w:color w:val="218ED7"/>
          <w:w w:val="101"/>
          <w:sz w:val="44"/>
          <w:szCs w:val="44"/>
        </w:rPr>
        <w:t>Abba</w:t>
      </w:r>
      <w:r w:rsidRPr="00344FF8">
        <w:rPr>
          <w:rFonts w:ascii="Arial" w:eastAsia="Arial" w:hAnsi="Arial" w:cs="Arial"/>
          <w:color w:val="218ED7"/>
          <w:sz w:val="44"/>
          <w:szCs w:val="44"/>
        </w:rPr>
        <w:t xml:space="preserve"> </w:t>
      </w:r>
      <w:r w:rsidR="00253C0D" w:rsidRPr="00344FF8">
        <w:rPr>
          <w:rFonts w:ascii="Arial" w:eastAsia="Arial" w:hAnsi="Arial" w:cs="Arial"/>
          <w:color w:val="FF0F1A"/>
          <w:sz w:val="48"/>
          <w:szCs w:val="48"/>
        </w:rPr>
        <w:t>Yahuwah</w:t>
      </w:r>
      <w:r w:rsidR="00253C0D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to </w:t>
      </w:r>
      <w:proofErr w:type="spellStart"/>
      <w:r w:rsidRPr="00344FF8">
        <w:rPr>
          <w:rFonts w:eastAsia="Times New Roman"/>
          <w:b/>
          <w:color w:val="000000"/>
          <w:sz w:val="48"/>
          <w:szCs w:val="48"/>
        </w:rPr>
        <w:t>b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>aruch</w:t>
      </w:r>
      <w:proofErr w:type="spellEnd"/>
      <w:r w:rsidRPr="00344FF8">
        <w:rPr>
          <w:rFonts w:eastAsia="Times New Roman"/>
          <w:b/>
          <w:color w:val="000000"/>
          <w:sz w:val="48"/>
          <w:szCs w:val="48"/>
        </w:rPr>
        <w:t xml:space="preserve"> us for length of days. We will live a b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>aruched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 life today with a crown of righteousness on our head, a garment of </w:t>
      </w:r>
      <w:r w:rsidRPr="00344FF8">
        <w:rPr>
          <w:rFonts w:ascii="Arial" w:eastAsia="Arial" w:hAnsi="Arial" w:cs="Arial"/>
          <w:color w:val="218ED7"/>
          <w:sz w:val="48"/>
          <w:szCs w:val="48"/>
        </w:rPr>
        <w:t xml:space="preserve">Praise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above us, and a </w:t>
      </w:r>
      <w:r w:rsidRPr="00344FF8">
        <w:rPr>
          <w:rFonts w:ascii="Arial" w:eastAsia="Arial" w:hAnsi="Arial" w:cs="Arial"/>
          <w:color w:val="218ED7"/>
          <w:sz w:val="48"/>
          <w:szCs w:val="48"/>
        </w:rPr>
        <w:t xml:space="preserve">Tallit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across our shoulders to do what we are called to do. 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>M</w:t>
      </w:r>
      <w:r w:rsidR="000D0F6E" w:rsidRPr="00344FF8">
        <w:rPr>
          <w:rFonts w:eastAsia="Times New Roman"/>
          <w:b/>
          <w:color w:val="000000"/>
          <w:sz w:val="48"/>
          <w:szCs w:val="48"/>
        </w:rPr>
        <w:t>ighty m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>essengers of</w:t>
      </w:r>
      <w:r w:rsidR="0084751C" w:rsidRPr="00344FF8">
        <w:rPr>
          <w:rFonts w:eastAsia="Times New Roman"/>
          <w:b/>
          <w:color w:val="FF0000"/>
          <w:sz w:val="48"/>
          <w:szCs w:val="48"/>
        </w:rPr>
        <w:t xml:space="preserve"> Yahuwah</w:t>
      </w:r>
      <w:r w:rsidRPr="00344FF8">
        <w:rPr>
          <w:rFonts w:eastAsia="Times New Roman"/>
          <w:b/>
          <w:color w:val="FF0000"/>
          <w:sz w:val="48"/>
          <w:szCs w:val="48"/>
        </w:rPr>
        <w:t xml:space="preserve"> </w:t>
      </w:r>
      <w:r w:rsidRPr="00344FF8">
        <w:rPr>
          <w:rFonts w:eastAsia="Times New Roman"/>
          <w:b/>
          <w:color w:val="000000"/>
          <w:sz w:val="48"/>
          <w:szCs w:val="48"/>
        </w:rPr>
        <w:t>are all around us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 keeping our steps and prospering our way. We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 xml:space="preserve">have great stamina. A wall of </w:t>
      </w:r>
      <w:r w:rsidRPr="00344FF8">
        <w:rPr>
          <w:rFonts w:eastAsia="Times New Roman"/>
          <w:color w:val="FF0000"/>
          <w:sz w:val="48"/>
          <w:szCs w:val="48"/>
        </w:rPr>
        <w:t xml:space="preserve">Ruach </w:t>
      </w:r>
      <w:r w:rsidRPr="00344FF8">
        <w:rPr>
          <w:rFonts w:eastAsia="Times New Roman"/>
          <w:b/>
          <w:color w:val="000000"/>
          <w:sz w:val="48"/>
          <w:szCs w:val="48"/>
        </w:rPr>
        <w:t>(Spirit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 xml:space="preserve"> of </w:t>
      </w:r>
      <w:r w:rsidR="0084751C" w:rsidRPr="00344FF8">
        <w:rPr>
          <w:rFonts w:eastAsia="Times New Roman"/>
          <w:b/>
          <w:color w:val="FF0000"/>
          <w:sz w:val="48"/>
          <w:szCs w:val="48"/>
        </w:rPr>
        <w:t>Yahuwah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) fire is about us, and a canopy of </w:t>
      </w:r>
      <w:r w:rsidRPr="00344FF8">
        <w:rPr>
          <w:rFonts w:eastAsia="Times New Roman"/>
          <w:color w:val="FF0000"/>
          <w:sz w:val="48"/>
          <w:szCs w:val="48"/>
        </w:rPr>
        <w:t xml:space="preserve">Ruach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fire is over us. The banner of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Yahuwah </w:t>
      </w:r>
      <w:r w:rsidRPr="00344FF8">
        <w:rPr>
          <w:rFonts w:eastAsia="Times New Roman"/>
          <w:b/>
          <w:color w:val="000000"/>
          <w:sz w:val="48"/>
          <w:szCs w:val="48"/>
        </w:rPr>
        <w:t>is over our heads like a personal rainbow.</w:t>
      </w:r>
      <w:r w:rsidR="00462862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 xml:space="preserve">We ask </w:t>
      </w:r>
      <w:r w:rsidRPr="00344FF8">
        <w:rPr>
          <w:rFonts w:ascii="Arial" w:eastAsia="Arial" w:hAnsi="Arial" w:cs="Arial"/>
          <w:color w:val="218ED7"/>
          <w:w w:val="101"/>
          <w:sz w:val="44"/>
          <w:szCs w:val="44"/>
        </w:rPr>
        <w:t>Abba</w:t>
      </w:r>
      <w:r w:rsidRPr="00344FF8">
        <w:rPr>
          <w:rFonts w:ascii="Arial" w:eastAsia="Arial" w:hAnsi="Arial" w:cs="Arial"/>
          <w:color w:val="218ED7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to </w:t>
      </w:r>
      <w:proofErr w:type="spellStart"/>
      <w:r w:rsidRPr="00344FF8">
        <w:rPr>
          <w:rFonts w:eastAsia="Times New Roman"/>
          <w:b/>
          <w:color w:val="000000"/>
          <w:sz w:val="48"/>
          <w:szCs w:val="48"/>
        </w:rPr>
        <w:t>b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>aruch</w:t>
      </w:r>
      <w:proofErr w:type="spellEnd"/>
      <w:r w:rsidRPr="00344FF8">
        <w:rPr>
          <w:rFonts w:eastAsia="Times New Roman"/>
          <w:b/>
          <w:color w:val="000000"/>
          <w:sz w:val="48"/>
          <w:szCs w:val="48"/>
        </w:rPr>
        <w:t xml:space="preserve"> us this day f</w:t>
      </w:r>
      <w:r w:rsidRPr="00344FF8">
        <w:rPr>
          <w:rFonts w:eastAsia="Times New Roman"/>
          <w:b/>
          <w:color w:val="000000"/>
          <w:sz w:val="48"/>
          <w:szCs w:val="48"/>
        </w:rPr>
        <w:t>or an encounter</w:t>
      </w:r>
      <w:r w:rsidR="000D0F6E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 xml:space="preserve">with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>Yahuwah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. We </w:t>
      </w:r>
      <w:proofErr w:type="spellStart"/>
      <w:r w:rsidRPr="00344FF8">
        <w:rPr>
          <w:rFonts w:eastAsia="Times New Roman"/>
          <w:b/>
          <w:color w:val="000000"/>
          <w:sz w:val="48"/>
          <w:szCs w:val="48"/>
        </w:rPr>
        <w:t>b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>aruch</w:t>
      </w:r>
      <w:proofErr w:type="spellEnd"/>
      <w:r w:rsidRPr="00344FF8">
        <w:rPr>
          <w:rFonts w:eastAsia="Times New Roman"/>
          <w:b/>
          <w:color w:val="000000"/>
          <w:sz w:val="48"/>
          <w:szCs w:val="48"/>
        </w:rPr>
        <w:t xml:space="preserve"> our countenance to draw in from that encounter and our face to glow with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Yahuwah's 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>beauties, esteem and honor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. His 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>beauties, esteem and honor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 xml:space="preserve"> s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hall be seen upon us and it shall influence all who </w:t>
      </w:r>
      <w:proofErr w:type="gramStart"/>
      <w:r w:rsidRPr="00344FF8">
        <w:rPr>
          <w:rFonts w:eastAsia="Times New Roman"/>
          <w:b/>
          <w:color w:val="000000"/>
          <w:sz w:val="48"/>
          <w:szCs w:val="48"/>
        </w:rPr>
        <w:t>come in contact with</w:t>
      </w:r>
      <w:proofErr w:type="gramEnd"/>
      <w:r w:rsidRPr="00344FF8">
        <w:rPr>
          <w:rFonts w:eastAsia="Times New Roman"/>
          <w:b/>
          <w:color w:val="000000"/>
          <w:sz w:val="48"/>
          <w:szCs w:val="48"/>
        </w:rPr>
        <w:t xml:space="preserve"> us this day.</w:t>
      </w:r>
    </w:p>
    <w:p w14:paraId="66AD2060" w14:textId="77777777" w:rsidR="000D5FD0" w:rsidRPr="00344FF8" w:rsidRDefault="000D5FD0">
      <w:pPr>
        <w:spacing w:before="8" w:line="120" w:lineRule="exact"/>
        <w:rPr>
          <w:sz w:val="13"/>
          <w:szCs w:val="13"/>
        </w:rPr>
      </w:pPr>
    </w:p>
    <w:p w14:paraId="1ABFF8D1" w14:textId="77777777" w:rsidR="000D5FD0" w:rsidRPr="00344FF8" w:rsidRDefault="000D5FD0">
      <w:pPr>
        <w:spacing w:line="200" w:lineRule="exact"/>
      </w:pPr>
    </w:p>
    <w:p w14:paraId="51B919A8" w14:textId="77777777" w:rsidR="000D5FD0" w:rsidRPr="00344FF8" w:rsidRDefault="000D5FD0">
      <w:pPr>
        <w:spacing w:line="200" w:lineRule="exact"/>
      </w:pPr>
    </w:p>
    <w:p w14:paraId="78C09C78" w14:textId="324B40A2" w:rsidR="000D5FD0" w:rsidRPr="00344FF8" w:rsidRDefault="00057FED" w:rsidP="00462862">
      <w:pPr>
        <w:spacing w:line="219" w:lineRule="auto"/>
        <w:ind w:left="100" w:right="188"/>
        <w:rPr>
          <w:sz w:val="48"/>
          <w:szCs w:val="48"/>
        </w:rPr>
      </w:pPr>
      <w:r w:rsidRPr="00344FF8">
        <w:rPr>
          <w:rFonts w:eastAsia="Times New Roman"/>
          <w:b/>
          <w:sz w:val="48"/>
          <w:szCs w:val="48"/>
        </w:rPr>
        <w:t xml:space="preserve">We ask </w:t>
      </w:r>
      <w:r w:rsidRPr="00344FF8">
        <w:rPr>
          <w:rFonts w:ascii="Arial" w:eastAsia="Arial" w:hAnsi="Arial" w:cs="Arial"/>
          <w:color w:val="218ED7"/>
          <w:w w:val="101"/>
          <w:sz w:val="44"/>
          <w:szCs w:val="44"/>
        </w:rPr>
        <w:t>Abba</w:t>
      </w:r>
      <w:r w:rsidRPr="00344FF8">
        <w:rPr>
          <w:rFonts w:ascii="Arial" w:eastAsia="Arial" w:hAnsi="Arial" w:cs="Arial"/>
          <w:color w:val="218ED7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to </w:t>
      </w:r>
      <w:proofErr w:type="spellStart"/>
      <w:r w:rsidRPr="00344FF8">
        <w:rPr>
          <w:rFonts w:eastAsia="Times New Roman"/>
          <w:b/>
          <w:color w:val="000000"/>
          <w:sz w:val="48"/>
          <w:szCs w:val="48"/>
        </w:rPr>
        <w:t>b</w:t>
      </w:r>
      <w:r w:rsidR="0084751C" w:rsidRPr="00344FF8">
        <w:rPr>
          <w:rFonts w:eastAsia="Times New Roman"/>
          <w:b/>
          <w:color w:val="000000"/>
          <w:sz w:val="48"/>
          <w:szCs w:val="48"/>
        </w:rPr>
        <w:t>aruch</w:t>
      </w:r>
      <w:proofErr w:type="spellEnd"/>
      <w:r w:rsidRPr="00344FF8">
        <w:rPr>
          <w:rFonts w:eastAsia="Times New Roman"/>
          <w:b/>
          <w:color w:val="000000"/>
          <w:sz w:val="48"/>
          <w:szCs w:val="48"/>
        </w:rPr>
        <w:t xml:space="preserve"> us to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be in the right place at the right time and to walk with a right spirit before our fellow man and family. We will walk right into destiny and divine appointments </w:t>
      </w:r>
      <w:r w:rsidR="00462862" w:rsidRPr="00344FF8">
        <w:rPr>
          <w:rFonts w:eastAsia="Times New Roman"/>
          <w:b/>
          <w:color w:val="000000"/>
          <w:sz w:val="48"/>
          <w:szCs w:val="48"/>
        </w:rPr>
        <w:t xml:space="preserve">from Yahuwah </w:t>
      </w:r>
      <w:r w:rsidRPr="00344FF8">
        <w:rPr>
          <w:rFonts w:eastAsia="Times New Roman"/>
          <w:b/>
          <w:color w:val="000000"/>
          <w:sz w:val="48"/>
          <w:szCs w:val="48"/>
        </w:rPr>
        <w:t>today. If there is catastrophe today, we shall not be there</w:t>
      </w:r>
      <w:r w:rsidR="00462862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 xml:space="preserve">when it happens. We shall be hidden in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>Yahuwah's</w:t>
      </w:r>
      <w:r w:rsidR="00462862" w:rsidRPr="00344FF8">
        <w:rPr>
          <w:rFonts w:ascii="Arial" w:eastAsia="Arial" w:hAnsi="Arial" w:cs="Arial"/>
          <w:color w:val="FF0F1A"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>pavilion.</w:t>
      </w:r>
    </w:p>
    <w:p w14:paraId="103FB057" w14:textId="77777777" w:rsidR="000D5FD0" w:rsidRPr="00344FF8" w:rsidRDefault="000D5FD0">
      <w:pPr>
        <w:spacing w:line="200" w:lineRule="exact"/>
      </w:pPr>
    </w:p>
    <w:p w14:paraId="765CC01C" w14:textId="77777777" w:rsidR="000D5FD0" w:rsidRPr="00344FF8" w:rsidRDefault="000D5FD0">
      <w:pPr>
        <w:spacing w:before="8" w:line="280" w:lineRule="exact"/>
        <w:rPr>
          <w:sz w:val="28"/>
          <w:szCs w:val="28"/>
        </w:rPr>
      </w:pPr>
    </w:p>
    <w:p w14:paraId="25E90398" w14:textId="05C61C4B" w:rsidR="000D5FD0" w:rsidRPr="00344FF8" w:rsidRDefault="00057FED" w:rsidP="000D0F6E">
      <w:pPr>
        <w:spacing w:line="225" w:lineRule="auto"/>
        <w:ind w:left="100" w:right="110"/>
        <w:rPr>
          <w:sz w:val="48"/>
          <w:szCs w:val="48"/>
        </w:rPr>
      </w:pPr>
      <w:r w:rsidRPr="00344FF8">
        <w:rPr>
          <w:rFonts w:eastAsia="Times New Roman"/>
          <w:b/>
          <w:sz w:val="48"/>
          <w:szCs w:val="48"/>
        </w:rPr>
        <w:t xml:space="preserve">If there is violence today, we will not be there; the </w:t>
      </w:r>
      <w:r w:rsidR="003037AA" w:rsidRPr="00344FF8">
        <w:rPr>
          <w:rFonts w:eastAsia="Times New Roman"/>
          <w:b/>
          <w:sz w:val="48"/>
          <w:szCs w:val="48"/>
        </w:rPr>
        <w:t>celestial</w:t>
      </w:r>
      <w:r w:rsidR="000D0F6E" w:rsidRPr="00344FF8">
        <w:rPr>
          <w:rFonts w:eastAsia="Times New Roman"/>
          <w:b/>
          <w:sz w:val="48"/>
          <w:szCs w:val="48"/>
        </w:rPr>
        <w:t xml:space="preserve"> mighty</w:t>
      </w:r>
      <w:r w:rsidR="003037AA" w:rsidRPr="00344FF8">
        <w:rPr>
          <w:rFonts w:eastAsia="Times New Roman"/>
          <w:b/>
          <w:sz w:val="48"/>
          <w:szCs w:val="48"/>
        </w:rPr>
        <w:t xml:space="preserve"> </w:t>
      </w:r>
      <w:r w:rsidR="00462862" w:rsidRPr="00344FF8">
        <w:rPr>
          <w:rFonts w:eastAsia="Times New Roman"/>
          <w:b/>
          <w:sz w:val="48"/>
          <w:szCs w:val="48"/>
        </w:rPr>
        <w:t>messengers</w:t>
      </w:r>
      <w:r w:rsidRPr="00344FF8">
        <w:rPr>
          <w:rFonts w:eastAsia="Times New Roman"/>
          <w:b/>
          <w:sz w:val="48"/>
          <w:szCs w:val="48"/>
        </w:rPr>
        <w:t xml:space="preserve"> of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Yahuwah </w:t>
      </w:r>
      <w:r w:rsidRPr="00344FF8">
        <w:rPr>
          <w:rFonts w:eastAsia="Times New Roman"/>
          <w:b/>
          <w:color w:val="000000"/>
          <w:sz w:val="48"/>
          <w:szCs w:val="48"/>
        </w:rPr>
        <w:t>shall direct us away from the path of the violent. We will hear of it, but it will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 not come near to us. We are not under the circumstances, under the weather, or under fire. We are mounting up, and we have a broad</w:t>
      </w:r>
      <w:r w:rsidR="000D0F6E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>wingspan. We will rise above it all.</w:t>
      </w:r>
      <w:r w:rsidR="000D0F6E" w:rsidRPr="00344FF8">
        <w:rPr>
          <w:rFonts w:eastAsia="Times New Roman"/>
          <w:b/>
          <w:sz w:val="48"/>
          <w:szCs w:val="48"/>
        </w:rPr>
        <w:t xml:space="preserve"> </w:t>
      </w:r>
      <w:proofErr w:type="spellStart"/>
      <w:r w:rsidR="000D0F6E" w:rsidRPr="00344FF8">
        <w:rPr>
          <w:rFonts w:eastAsia="Times New Roman"/>
          <w:b/>
          <w:sz w:val="48"/>
          <w:szCs w:val="48"/>
        </w:rPr>
        <w:t>HalleluYah</w:t>
      </w:r>
      <w:proofErr w:type="spellEnd"/>
      <w:r w:rsidR="000D0F6E" w:rsidRPr="00344FF8">
        <w:rPr>
          <w:rFonts w:eastAsia="Times New Roman"/>
          <w:b/>
          <w:sz w:val="48"/>
          <w:szCs w:val="48"/>
        </w:rPr>
        <w:t>.</w:t>
      </w:r>
    </w:p>
    <w:p w14:paraId="773B9883" w14:textId="77777777" w:rsidR="000D5FD0" w:rsidRPr="00344FF8" w:rsidRDefault="000D5FD0">
      <w:pPr>
        <w:spacing w:line="200" w:lineRule="exact"/>
      </w:pPr>
    </w:p>
    <w:p w14:paraId="4456BF91" w14:textId="77777777" w:rsidR="000D5FD0" w:rsidRPr="00344FF8" w:rsidRDefault="000D5FD0">
      <w:pPr>
        <w:spacing w:before="13" w:line="220" w:lineRule="exact"/>
        <w:rPr>
          <w:sz w:val="22"/>
          <w:szCs w:val="22"/>
        </w:rPr>
      </w:pPr>
    </w:p>
    <w:p w14:paraId="7722A77B" w14:textId="2D440B5A" w:rsidR="000D5FD0" w:rsidRPr="00344FF8" w:rsidRDefault="00057FED" w:rsidP="002B1C6C">
      <w:pPr>
        <w:spacing w:line="229" w:lineRule="auto"/>
        <w:ind w:left="100" w:right="289"/>
        <w:rPr>
          <w:sz w:val="48"/>
          <w:szCs w:val="48"/>
        </w:rPr>
      </w:pPr>
      <w:r w:rsidRPr="00344FF8">
        <w:rPr>
          <w:rFonts w:eastAsia="Times New Roman"/>
          <w:b/>
          <w:sz w:val="48"/>
          <w:szCs w:val="48"/>
        </w:rPr>
        <w:t>Our enemies may spread their nets for our feet, but we will see their pit an</w:t>
      </w:r>
      <w:r w:rsidRPr="00344FF8">
        <w:rPr>
          <w:rFonts w:eastAsia="Times New Roman"/>
          <w:b/>
          <w:sz w:val="48"/>
          <w:szCs w:val="48"/>
        </w:rPr>
        <w:t xml:space="preserve">d step around their trap. We shall escape; yet they shall fall into the very hole they prepared for us. This day, </w:t>
      </w:r>
      <w:r w:rsidR="000D0F6E" w:rsidRPr="00344FF8">
        <w:rPr>
          <w:rFonts w:eastAsia="Times New Roman"/>
          <w:b/>
          <w:color w:val="0070C0"/>
          <w:sz w:val="48"/>
          <w:szCs w:val="48"/>
        </w:rPr>
        <w:t xml:space="preserve">Abba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>Yahuwah</w:t>
      </w:r>
      <w:r w:rsidR="002B1C6C" w:rsidRPr="00344FF8">
        <w:rPr>
          <w:rFonts w:ascii="Arial" w:eastAsia="Arial" w:hAnsi="Arial" w:cs="Arial"/>
          <w:color w:val="FF0F1A"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>is in the process of frustrating the tokens of the liars. He is bringing great controversy to our</w:t>
      </w:r>
      <w:r w:rsidR="002B1C6C" w:rsidRPr="00344FF8">
        <w:rPr>
          <w:rFonts w:eastAsia="Times New Roman"/>
          <w:b/>
          <w:sz w:val="48"/>
          <w:szCs w:val="48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>enemies</w:t>
      </w:r>
      <w:r w:rsidRPr="00344FF8">
        <w:rPr>
          <w:rFonts w:ascii="Arial" w:eastAsia="Arial" w:hAnsi="Arial" w:cs="Arial"/>
          <w:sz w:val="48"/>
          <w:szCs w:val="48"/>
        </w:rPr>
        <w:t xml:space="preserve">’ </w:t>
      </w:r>
      <w:r w:rsidRPr="00344FF8">
        <w:rPr>
          <w:rFonts w:eastAsia="Times New Roman"/>
          <w:b/>
          <w:sz w:val="48"/>
          <w:szCs w:val="48"/>
        </w:rPr>
        <w:t>camps. Confusion totally d</w:t>
      </w:r>
      <w:r w:rsidRPr="00344FF8">
        <w:rPr>
          <w:rFonts w:eastAsia="Times New Roman"/>
          <w:b/>
          <w:sz w:val="48"/>
          <w:szCs w:val="48"/>
        </w:rPr>
        <w:t xml:space="preserve">rowns those that would dare to tamper with </w:t>
      </w:r>
      <w:r w:rsidR="00462862" w:rsidRPr="00344FF8">
        <w:rPr>
          <w:rFonts w:eastAsia="Times New Roman"/>
          <w:b/>
          <w:color w:val="0070C0"/>
          <w:sz w:val="48"/>
          <w:szCs w:val="48"/>
        </w:rPr>
        <w:t>A</w:t>
      </w:r>
      <w:r w:rsidR="003037AA" w:rsidRPr="00344FF8">
        <w:rPr>
          <w:rFonts w:eastAsia="Times New Roman"/>
          <w:b/>
          <w:color w:val="0070C0"/>
          <w:sz w:val="48"/>
          <w:szCs w:val="48"/>
        </w:rPr>
        <w:t>bba</w:t>
      </w:r>
      <w:r w:rsidR="003037AA" w:rsidRPr="00344FF8">
        <w:rPr>
          <w:rFonts w:eastAsia="Times New Roman"/>
          <w:b/>
          <w:sz w:val="48"/>
          <w:szCs w:val="48"/>
        </w:rPr>
        <w:t xml:space="preserve">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Yahuwah's </w:t>
      </w:r>
      <w:r w:rsidRPr="00344FF8">
        <w:rPr>
          <w:rFonts w:eastAsia="Times New Roman"/>
          <w:b/>
          <w:color w:val="000000"/>
          <w:sz w:val="48"/>
          <w:szCs w:val="48"/>
        </w:rPr>
        <w:t>purposes for our life.</w:t>
      </w:r>
    </w:p>
    <w:p w14:paraId="07800835" w14:textId="77777777" w:rsidR="000D5FD0" w:rsidRPr="00344FF8" w:rsidRDefault="000D5FD0">
      <w:pPr>
        <w:spacing w:line="200" w:lineRule="exact"/>
      </w:pPr>
    </w:p>
    <w:p w14:paraId="55C789BB" w14:textId="77777777" w:rsidR="000D5FD0" w:rsidRPr="00344FF8" w:rsidRDefault="000D5FD0">
      <w:pPr>
        <w:spacing w:before="19" w:line="240" w:lineRule="exact"/>
        <w:rPr>
          <w:sz w:val="24"/>
          <w:szCs w:val="24"/>
        </w:rPr>
      </w:pPr>
    </w:p>
    <w:p w14:paraId="62FBB8C7" w14:textId="4D3DB572" w:rsidR="000D5FD0" w:rsidRPr="00344FF8" w:rsidRDefault="00057FED">
      <w:pPr>
        <w:spacing w:line="500" w:lineRule="exact"/>
        <w:ind w:left="100" w:right="53"/>
        <w:rPr>
          <w:sz w:val="48"/>
          <w:szCs w:val="48"/>
        </w:rPr>
      </w:pPr>
      <w:r w:rsidRPr="00344FF8">
        <w:rPr>
          <w:rFonts w:eastAsia="Times New Roman"/>
          <w:b/>
          <w:sz w:val="48"/>
          <w:szCs w:val="48"/>
        </w:rPr>
        <w:t>We do not just believe we are b</w:t>
      </w:r>
      <w:r w:rsidR="00462862" w:rsidRPr="00344FF8">
        <w:rPr>
          <w:rFonts w:eastAsia="Times New Roman"/>
          <w:b/>
          <w:sz w:val="48"/>
          <w:szCs w:val="48"/>
        </w:rPr>
        <w:t>aruched</w:t>
      </w:r>
      <w:r w:rsidRPr="00344FF8">
        <w:rPr>
          <w:rFonts w:eastAsia="Times New Roman"/>
          <w:b/>
          <w:sz w:val="48"/>
          <w:szCs w:val="48"/>
        </w:rPr>
        <w:t xml:space="preserve">; we </w:t>
      </w:r>
      <w:r w:rsidRPr="00344FF8">
        <w:rPr>
          <w:rFonts w:eastAsia="Times New Roman"/>
          <w:b/>
          <w:sz w:val="48"/>
          <w:szCs w:val="48"/>
        </w:rPr>
        <w:t xml:space="preserve">walk </w:t>
      </w:r>
      <w:r w:rsidRPr="00344FF8">
        <w:rPr>
          <w:rFonts w:eastAsia="Times New Roman"/>
          <w:b/>
          <w:sz w:val="48"/>
          <w:szCs w:val="48"/>
        </w:rPr>
        <w:t xml:space="preserve">it out. We will </w:t>
      </w:r>
      <w:r w:rsidRPr="00344FF8">
        <w:rPr>
          <w:rFonts w:eastAsia="Times New Roman"/>
          <w:b/>
          <w:w w:val="97"/>
          <w:sz w:val="49"/>
          <w:szCs w:val="49"/>
        </w:rPr>
        <w:t>demonstrate</w:t>
      </w:r>
      <w:r w:rsidRPr="00344FF8">
        <w:rPr>
          <w:rFonts w:eastAsia="Times New Roman"/>
          <w:b/>
          <w:sz w:val="49"/>
          <w:szCs w:val="49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>it. We decree it to be so. We speak that the mountains be brought down, our valleys be brought up, an</w:t>
      </w:r>
      <w:r w:rsidRPr="00344FF8">
        <w:rPr>
          <w:rFonts w:eastAsia="Times New Roman"/>
          <w:b/>
          <w:sz w:val="48"/>
          <w:szCs w:val="48"/>
        </w:rPr>
        <w:t>d the path of</w:t>
      </w:r>
      <w:r w:rsidR="000D0F6E" w:rsidRPr="00344FF8">
        <w:rPr>
          <w:rFonts w:eastAsia="Times New Roman"/>
          <w:b/>
          <w:color w:val="0070C0"/>
          <w:sz w:val="48"/>
          <w:szCs w:val="48"/>
        </w:rPr>
        <w:t xml:space="preserve"> Abba </w:t>
      </w:r>
    </w:p>
    <w:p w14:paraId="6DEC8F12" w14:textId="77777777" w:rsidR="000D5FD0" w:rsidRPr="00344FF8" w:rsidRDefault="00057FED">
      <w:pPr>
        <w:spacing w:before="76" w:line="500" w:lineRule="exact"/>
        <w:ind w:left="100" w:right="106"/>
        <w:rPr>
          <w:sz w:val="48"/>
          <w:szCs w:val="48"/>
        </w:rPr>
      </w:pP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Yahuwah </w:t>
      </w:r>
      <w:r w:rsidRPr="00344FF8">
        <w:rPr>
          <w:rFonts w:eastAsia="Times New Roman"/>
          <w:b/>
          <w:color w:val="000000"/>
          <w:sz w:val="48"/>
          <w:szCs w:val="48"/>
        </w:rPr>
        <w:t>be made straight in our lives. Our way is not hard nor the path difficult.</w:t>
      </w:r>
    </w:p>
    <w:p w14:paraId="27398B25" w14:textId="77777777" w:rsidR="000D5FD0" w:rsidRPr="00344FF8" w:rsidRDefault="000D5FD0">
      <w:pPr>
        <w:spacing w:before="10" w:line="120" w:lineRule="exact"/>
        <w:rPr>
          <w:sz w:val="12"/>
          <w:szCs w:val="12"/>
        </w:rPr>
      </w:pPr>
    </w:p>
    <w:p w14:paraId="659BC99B" w14:textId="77777777" w:rsidR="000D5FD0" w:rsidRPr="00344FF8" w:rsidRDefault="000D5FD0">
      <w:pPr>
        <w:spacing w:line="200" w:lineRule="exact"/>
      </w:pPr>
    </w:p>
    <w:p w14:paraId="24921DDF" w14:textId="77777777" w:rsidR="000D5FD0" w:rsidRPr="00344FF8" w:rsidRDefault="000D5FD0">
      <w:pPr>
        <w:spacing w:line="200" w:lineRule="exact"/>
      </w:pPr>
    </w:p>
    <w:p w14:paraId="0DC968D3" w14:textId="6CC43F93" w:rsidR="000D5FD0" w:rsidRPr="00344FF8" w:rsidRDefault="00057FED" w:rsidP="000D0F6E">
      <w:pPr>
        <w:spacing w:line="235" w:lineRule="auto"/>
        <w:ind w:left="100" w:right="27"/>
        <w:rPr>
          <w:rFonts w:eastAsia="Times New Roman"/>
          <w:b/>
          <w:color w:val="000000"/>
          <w:sz w:val="48"/>
          <w:szCs w:val="48"/>
        </w:rPr>
      </w:pPr>
      <w:r w:rsidRPr="00344FF8">
        <w:rPr>
          <w:rFonts w:eastAsia="Times New Roman"/>
          <w:b/>
          <w:sz w:val="48"/>
          <w:szCs w:val="48"/>
        </w:rPr>
        <w:t xml:space="preserve">We are alive by </w:t>
      </w:r>
      <w:r w:rsidR="000D0F6E" w:rsidRPr="00344FF8">
        <w:rPr>
          <w:rFonts w:eastAsia="Times New Roman"/>
          <w:b/>
          <w:sz w:val="48"/>
          <w:szCs w:val="48"/>
        </w:rPr>
        <w:t xml:space="preserve">Abba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Yahuwah's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decree. We will </w:t>
      </w:r>
      <w:r w:rsidRPr="00344FF8">
        <w:rPr>
          <w:rFonts w:eastAsia="Times New Roman"/>
          <w:b/>
          <w:color w:val="000000"/>
          <w:w w:val="97"/>
          <w:sz w:val="49"/>
          <w:szCs w:val="49"/>
        </w:rPr>
        <w:t xml:space="preserve">stay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alive and be active and productive. Our life will be full of </w:t>
      </w:r>
      <w:r w:rsidR="00462862" w:rsidRPr="00344FF8">
        <w:rPr>
          <w:rFonts w:ascii="Arial" w:eastAsia="Arial" w:hAnsi="Arial" w:cs="Arial"/>
          <w:color w:val="218ED7"/>
          <w:sz w:val="48"/>
          <w:szCs w:val="48"/>
        </w:rPr>
        <w:t>excellent</w:t>
      </w:r>
      <w:r w:rsidRPr="00344FF8">
        <w:rPr>
          <w:rFonts w:ascii="Arial" w:eastAsia="Arial" w:hAnsi="Arial" w:cs="Arial"/>
          <w:color w:val="218ED7"/>
          <w:sz w:val="48"/>
          <w:szCs w:val="48"/>
        </w:rPr>
        <w:t xml:space="preserve"> deeds </w:t>
      </w:r>
      <w:r w:rsidRPr="00344FF8">
        <w:rPr>
          <w:rFonts w:eastAsia="Times New Roman"/>
          <w:b/>
          <w:color w:val="000000"/>
          <w:sz w:val="48"/>
          <w:szCs w:val="48"/>
        </w:rPr>
        <w:t>and miracles so that when</w:t>
      </w:r>
      <w:r w:rsidRPr="00344FF8">
        <w:rPr>
          <w:rFonts w:eastAsia="Times New Roman"/>
          <w:b/>
          <w:color w:val="0070C0"/>
          <w:sz w:val="48"/>
          <w:szCs w:val="48"/>
        </w:rPr>
        <w:t xml:space="preserve"> </w:t>
      </w:r>
      <w:r w:rsidR="000D0F6E" w:rsidRPr="00344FF8">
        <w:rPr>
          <w:rFonts w:eastAsia="Times New Roman"/>
          <w:b/>
          <w:color w:val="0070C0"/>
          <w:sz w:val="48"/>
          <w:szCs w:val="48"/>
        </w:rPr>
        <w:t xml:space="preserve">Abba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 xml:space="preserve">Yahuwah </w:t>
      </w:r>
      <w:r w:rsidRPr="00344FF8">
        <w:rPr>
          <w:rFonts w:eastAsia="Times New Roman"/>
          <w:b/>
          <w:color w:val="000000"/>
          <w:sz w:val="48"/>
          <w:szCs w:val="48"/>
        </w:rPr>
        <w:t>decrees our time is up we will not linger nor languish, but have treasures to lay at our</w:t>
      </w:r>
      <w:r w:rsidR="000D0F6E" w:rsidRPr="00344FF8">
        <w:rPr>
          <w:rFonts w:eastAsia="Times New Roman"/>
          <w:b/>
          <w:color w:val="000000"/>
          <w:sz w:val="48"/>
          <w:szCs w:val="48"/>
        </w:rPr>
        <w:t xml:space="preserve"> </w:t>
      </w:r>
      <w:proofErr w:type="gramStart"/>
      <w:r w:rsidRPr="00344FF8">
        <w:rPr>
          <w:rFonts w:eastAsia="Times New Roman"/>
          <w:b/>
          <w:sz w:val="48"/>
          <w:szCs w:val="48"/>
        </w:rPr>
        <w:t>Master</w:t>
      </w:r>
      <w:r w:rsidRPr="00344FF8">
        <w:rPr>
          <w:rFonts w:ascii="Arial" w:eastAsia="Arial" w:hAnsi="Arial" w:cs="Arial"/>
          <w:sz w:val="48"/>
          <w:szCs w:val="48"/>
        </w:rPr>
        <w:t>’</w:t>
      </w:r>
      <w:r w:rsidRPr="00344FF8">
        <w:rPr>
          <w:rFonts w:eastAsia="Times New Roman"/>
          <w:b/>
          <w:sz w:val="48"/>
          <w:szCs w:val="48"/>
        </w:rPr>
        <w:t>s</w:t>
      </w:r>
      <w:proofErr w:type="gramEnd"/>
      <w:r w:rsidRPr="00344FF8">
        <w:rPr>
          <w:rFonts w:eastAsia="Times New Roman"/>
          <w:b/>
          <w:sz w:val="48"/>
          <w:szCs w:val="48"/>
        </w:rPr>
        <w:t xml:space="preserve"> feet. </w:t>
      </w:r>
      <w:r w:rsidRPr="00344FF8">
        <w:rPr>
          <w:rFonts w:eastAsia="Times New Roman"/>
          <w:b/>
          <w:w w:val="97"/>
          <w:sz w:val="49"/>
          <w:szCs w:val="49"/>
        </w:rPr>
        <w:t>It</w:t>
      </w:r>
      <w:r w:rsidRPr="00344FF8">
        <w:rPr>
          <w:rFonts w:eastAsia="Times New Roman"/>
          <w:b/>
          <w:sz w:val="49"/>
          <w:szCs w:val="49"/>
        </w:rPr>
        <w:t xml:space="preserve"> </w:t>
      </w:r>
      <w:r w:rsidRPr="00344FF8">
        <w:rPr>
          <w:rFonts w:eastAsia="Times New Roman"/>
          <w:b/>
          <w:w w:val="97"/>
          <w:sz w:val="49"/>
          <w:szCs w:val="49"/>
        </w:rPr>
        <w:t>will</w:t>
      </w:r>
      <w:r w:rsidRPr="00344FF8">
        <w:rPr>
          <w:rFonts w:eastAsia="Times New Roman"/>
          <w:b/>
          <w:sz w:val="49"/>
          <w:szCs w:val="49"/>
        </w:rPr>
        <w:t xml:space="preserve"> </w:t>
      </w:r>
      <w:r w:rsidRPr="00344FF8">
        <w:rPr>
          <w:rFonts w:eastAsia="Times New Roman"/>
          <w:b/>
          <w:w w:val="97"/>
          <w:sz w:val="49"/>
          <w:szCs w:val="49"/>
        </w:rPr>
        <w:t>be</w:t>
      </w:r>
      <w:r w:rsidRPr="00344FF8">
        <w:rPr>
          <w:rFonts w:eastAsia="Times New Roman"/>
          <w:b/>
          <w:sz w:val="49"/>
          <w:szCs w:val="49"/>
        </w:rPr>
        <w:t xml:space="preserve"> </w:t>
      </w:r>
      <w:r w:rsidRPr="00344FF8">
        <w:rPr>
          <w:rFonts w:eastAsia="Times New Roman"/>
          <w:b/>
          <w:w w:val="97"/>
          <w:sz w:val="49"/>
          <w:szCs w:val="49"/>
        </w:rPr>
        <w:t>a</w:t>
      </w:r>
      <w:r w:rsidRPr="00344FF8">
        <w:rPr>
          <w:rFonts w:eastAsia="Times New Roman"/>
          <w:b/>
          <w:sz w:val="49"/>
          <w:szCs w:val="49"/>
        </w:rPr>
        <w:t xml:space="preserve"> </w:t>
      </w:r>
      <w:r w:rsidRPr="00344FF8">
        <w:rPr>
          <w:rFonts w:eastAsia="Times New Roman"/>
          <w:b/>
          <w:w w:val="97"/>
          <w:sz w:val="49"/>
          <w:szCs w:val="49"/>
        </w:rPr>
        <w:t>life</w:t>
      </w:r>
      <w:r w:rsidRPr="00344FF8">
        <w:rPr>
          <w:rFonts w:eastAsia="Times New Roman"/>
          <w:b/>
          <w:sz w:val="49"/>
          <w:szCs w:val="49"/>
        </w:rPr>
        <w:t xml:space="preserve"> </w:t>
      </w:r>
      <w:r w:rsidRPr="00344FF8">
        <w:rPr>
          <w:rFonts w:eastAsia="Times New Roman"/>
          <w:b/>
          <w:w w:val="97"/>
          <w:sz w:val="49"/>
          <w:szCs w:val="49"/>
        </w:rPr>
        <w:t>well</w:t>
      </w:r>
      <w:r w:rsidRPr="00344FF8">
        <w:rPr>
          <w:rFonts w:eastAsia="Times New Roman"/>
          <w:b/>
          <w:sz w:val="49"/>
          <w:szCs w:val="49"/>
        </w:rPr>
        <w:t xml:space="preserve"> </w:t>
      </w:r>
      <w:r w:rsidRPr="00344FF8">
        <w:rPr>
          <w:rFonts w:eastAsia="Times New Roman"/>
          <w:b/>
          <w:w w:val="97"/>
          <w:sz w:val="49"/>
          <w:szCs w:val="49"/>
        </w:rPr>
        <w:t>lived!</w:t>
      </w:r>
      <w:r w:rsidRPr="00344FF8">
        <w:rPr>
          <w:rFonts w:eastAsia="Times New Roman"/>
          <w:b/>
          <w:sz w:val="49"/>
          <w:szCs w:val="49"/>
        </w:rPr>
        <w:t xml:space="preserve"> </w:t>
      </w:r>
      <w:r w:rsidRPr="00344FF8">
        <w:rPr>
          <w:rFonts w:eastAsia="Times New Roman"/>
          <w:b/>
          <w:sz w:val="48"/>
          <w:szCs w:val="48"/>
        </w:rPr>
        <w:t xml:space="preserve">We </w:t>
      </w:r>
      <w:proofErr w:type="spellStart"/>
      <w:r w:rsidRPr="00344FF8">
        <w:rPr>
          <w:rFonts w:eastAsia="Times New Roman"/>
          <w:b/>
          <w:sz w:val="48"/>
          <w:szCs w:val="48"/>
        </w:rPr>
        <w:t>b</w:t>
      </w:r>
      <w:r w:rsidR="00462862" w:rsidRPr="00344FF8">
        <w:rPr>
          <w:rFonts w:eastAsia="Times New Roman"/>
          <w:b/>
          <w:sz w:val="48"/>
          <w:szCs w:val="48"/>
        </w:rPr>
        <w:t>aruch</w:t>
      </w:r>
      <w:proofErr w:type="spellEnd"/>
      <w:r w:rsidRPr="00344FF8">
        <w:rPr>
          <w:rFonts w:eastAsia="Times New Roman"/>
          <w:b/>
          <w:sz w:val="48"/>
          <w:szCs w:val="48"/>
        </w:rPr>
        <w:t xml:space="preserve"> ourselves </w:t>
      </w:r>
      <w:proofErr w:type="gramStart"/>
      <w:r w:rsidRPr="00344FF8">
        <w:rPr>
          <w:rFonts w:eastAsia="Times New Roman"/>
          <w:b/>
          <w:sz w:val="48"/>
          <w:szCs w:val="48"/>
        </w:rPr>
        <w:t xml:space="preserve">in </w:t>
      </w:r>
      <w:r w:rsidR="002B1C6C" w:rsidRPr="00344FF8">
        <w:rPr>
          <w:rFonts w:eastAsia="Times New Roman"/>
          <w:b/>
          <w:sz w:val="48"/>
          <w:szCs w:val="48"/>
        </w:rPr>
        <w:t xml:space="preserve"> </w:t>
      </w:r>
      <w:bookmarkStart w:id="4" w:name="_Hlk528864904"/>
      <w:proofErr w:type="spellStart"/>
      <w:r w:rsidR="005436A6" w:rsidRPr="00344FF8">
        <w:rPr>
          <w:rFonts w:eastAsia="Times New Roman"/>
          <w:b/>
          <w:color w:val="FF0000"/>
          <w:sz w:val="48"/>
          <w:szCs w:val="48"/>
        </w:rPr>
        <w:t>HaShem</w:t>
      </w:r>
      <w:proofErr w:type="spellEnd"/>
      <w:proofErr w:type="gramEnd"/>
      <w:r w:rsidR="005436A6" w:rsidRPr="00344FF8">
        <w:rPr>
          <w:rFonts w:eastAsia="Times New Roman"/>
          <w:b/>
          <w:color w:val="FF0000"/>
          <w:sz w:val="48"/>
          <w:szCs w:val="48"/>
        </w:rPr>
        <w:t xml:space="preserve"> /the Name </w:t>
      </w:r>
      <w:r w:rsidRPr="00344FF8">
        <w:rPr>
          <w:rFonts w:ascii="Arial" w:eastAsia="Arial" w:hAnsi="Arial" w:cs="Arial"/>
          <w:color w:val="FF0F1A"/>
          <w:sz w:val="48"/>
          <w:szCs w:val="48"/>
        </w:rPr>
        <w:t>Yahushua</w:t>
      </w:r>
      <w:r w:rsidR="000D0F6E" w:rsidRPr="00344FF8">
        <w:rPr>
          <w:rFonts w:ascii="Arial" w:eastAsia="Arial" w:hAnsi="Arial" w:cs="Arial"/>
          <w:color w:val="FF0F1A"/>
          <w:sz w:val="48"/>
          <w:szCs w:val="48"/>
        </w:rPr>
        <w:t xml:space="preserve"> </w:t>
      </w:r>
      <w:r w:rsidR="000D0F6E" w:rsidRPr="00344FF8">
        <w:rPr>
          <w:rFonts w:ascii="Arial" w:eastAsia="Arial" w:hAnsi="Arial" w:cs="Arial"/>
          <w:color w:val="FF0F1A"/>
          <w:sz w:val="48"/>
          <w:szCs w:val="48"/>
        </w:rPr>
        <w:t xml:space="preserve"> ha</w:t>
      </w:r>
      <w:r w:rsidR="000D0F6E" w:rsidRPr="00344FF8">
        <w:rPr>
          <w:rFonts w:ascii="Arial" w:eastAsia="Arial" w:hAnsi="Arial" w:cs="Arial"/>
          <w:color w:val="FF0F1A"/>
          <w:sz w:val="48"/>
          <w:szCs w:val="48"/>
        </w:rPr>
        <w:t xml:space="preserve"> </w:t>
      </w:r>
      <w:proofErr w:type="spellStart"/>
      <w:r w:rsidR="000D0F6E" w:rsidRPr="00344FF8">
        <w:rPr>
          <w:rFonts w:ascii="Arial" w:eastAsia="Arial" w:hAnsi="Arial" w:cs="Arial"/>
          <w:color w:val="FF0F1A"/>
          <w:sz w:val="48"/>
          <w:szCs w:val="48"/>
        </w:rPr>
        <w:t>Mossiach</w:t>
      </w:r>
      <w:bookmarkEnd w:id="4"/>
      <w:proofErr w:type="spellEnd"/>
      <w:r w:rsidR="005436A6" w:rsidRPr="00344FF8">
        <w:rPr>
          <w:rFonts w:ascii="Arial" w:eastAsia="Arial" w:hAnsi="Arial" w:cs="Arial"/>
          <w:color w:val="FF0F1A"/>
          <w:sz w:val="48"/>
          <w:szCs w:val="48"/>
        </w:rPr>
        <w:t xml:space="preserve"> </w:t>
      </w:r>
      <w:r w:rsidRPr="00344FF8">
        <w:rPr>
          <w:rFonts w:eastAsia="Times New Roman"/>
          <w:b/>
          <w:color w:val="000000"/>
          <w:sz w:val="48"/>
          <w:szCs w:val="48"/>
        </w:rPr>
        <w:t xml:space="preserve">! </w:t>
      </w:r>
      <w:proofErr w:type="spellStart"/>
      <w:r w:rsidRPr="00344FF8">
        <w:rPr>
          <w:rFonts w:ascii="Arial" w:eastAsia="Arial" w:hAnsi="Arial" w:cs="Arial"/>
          <w:color w:val="218ED7"/>
          <w:sz w:val="48"/>
          <w:szCs w:val="48"/>
        </w:rPr>
        <w:t>Omein</w:t>
      </w:r>
      <w:proofErr w:type="spellEnd"/>
      <w:r w:rsidRPr="00344FF8">
        <w:rPr>
          <w:rFonts w:eastAsia="Times New Roman"/>
          <w:b/>
          <w:color w:val="000000"/>
          <w:sz w:val="48"/>
          <w:szCs w:val="48"/>
        </w:rPr>
        <w:t>!</w:t>
      </w:r>
    </w:p>
    <w:p w14:paraId="3FC7E92E" w14:textId="77777777" w:rsidR="005436A6" w:rsidRPr="00344FF8" w:rsidRDefault="005436A6" w:rsidP="005436A6"/>
    <w:p w14:paraId="02C7261F" w14:textId="77777777" w:rsidR="000D5FD0" w:rsidRPr="00344FF8" w:rsidRDefault="000D5FD0" w:rsidP="005436A6">
      <w:pPr>
        <w:rPr>
          <w:b/>
          <w:sz w:val="48"/>
        </w:rPr>
      </w:pPr>
    </w:p>
    <w:p w14:paraId="2D0E20F8" w14:textId="77777777" w:rsidR="000D5FD0" w:rsidRPr="00344FF8" w:rsidRDefault="000D5FD0" w:rsidP="005436A6">
      <w:pPr>
        <w:rPr>
          <w:b/>
          <w:sz w:val="48"/>
        </w:rPr>
      </w:pPr>
    </w:p>
    <w:p w14:paraId="14FCFDFA" w14:textId="4CE4F7F9" w:rsidR="000D5FD0" w:rsidRPr="00344FF8" w:rsidRDefault="005436A6" w:rsidP="005436A6">
      <w:pPr>
        <w:rPr>
          <w:b/>
          <w:sz w:val="48"/>
        </w:rPr>
      </w:pPr>
      <w:r w:rsidRPr="00344FF8">
        <w:rPr>
          <w:b/>
          <w:sz w:val="48"/>
        </w:rPr>
        <w:t xml:space="preserve">We further declare and decree that </w:t>
      </w:r>
      <w:r w:rsidRPr="00344FF8">
        <w:rPr>
          <w:b/>
          <w:color w:val="00B0F0"/>
          <w:sz w:val="48"/>
        </w:rPr>
        <w:t>Abba</w:t>
      </w:r>
    </w:p>
    <w:p w14:paraId="7720AC6D" w14:textId="2E84343E" w:rsidR="000D5FD0" w:rsidRPr="00344FF8" w:rsidRDefault="00057FED" w:rsidP="002B1C6C">
      <w:pPr>
        <w:ind w:left="100" w:right="121"/>
        <w:rPr>
          <w:sz w:val="44"/>
          <w:szCs w:val="44"/>
        </w:rPr>
      </w:pP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Yahuwah's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proofErr w:type="spellStart"/>
      <w:r w:rsidRPr="00344FF8">
        <w:rPr>
          <w:rFonts w:eastAsia="Times New Roman"/>
          <w:b/>
          <w:color w:val="000000"/>
          <w:w w:val="101"/>
          <w:sz w:val="44"/>
          <w:szCs w:val="44"/>
        </w:rPr>
        <w:t>b</w:t>
      </w:r>
      <w:r w:rsidR="002B1C6C" w:rsidRPr="00344FF8">
        <w:rPr>
          <w:rFonts w:eastAsia="Times New Roman"/>
          <w:b/>
          <w:color w:val="000000"/>
          <w:w w:val="101"/>
          <w:sz w:val="44"/>
          <w:szCs w:val="44"/>
        </w:rPr>
        <w:t>arukot</w:t>
      </w:r>
      <w:proofErr w:type="spellEnd"/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rest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upon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this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day.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are pleasing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to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5436A6" w:rsidRPr="00344FF8">
        <w:rPr>
          <w:rFonts w:eastAsia="Times New Roman"/>
          <w:b/>
          <w:color w:val="00B0F0"/>
          <w:sz w:val="44"/>
          <w:szCs w:val="44"/>
        </w:rPr>
        <w:t xml:space="preserve">Abba </w:t>
      </w:r>
      <w:bookmarkStart w:id="5" w:name="_Hlk528864470"/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Yahuwah</w:t>
      </w:r>
      <w:bookmarkEnd w:id="5"/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enjoys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our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fellowship.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We are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well-favored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more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than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able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to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receive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His</w:t>
      </w:r>
      <w:r w:rsidR="002B1C6C"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abundant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provision.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Yahuwah's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="00462862" w:rsidRPr="00344FF8">
        <w:rPr>
          <w:rFonts w:eastAsia="Times New Roman"/>
          <w:b/>
          <w:color w:val="000000"/>
          <w:w w:val="101"/>
          <w:sz w:val="44"/>
          <w:szCs w:val="44"/>
        </w:rPr>
        <w:t>messengers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accompany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on our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right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our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left.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They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shall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guide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us! </w:t>
      </w:r>
      <w:r w:rsidR="005436A6" w:rsidRPr="00344FF8">
        <w:rPr>
          <w:rFonts w:eastAsia="Times New Roman"/>
          <w:b/>
          <w:color w:val="00B0F0"/>
          <w:w w:val="101"/>
          <w:sz w:val="44"/>
          <w:szCs w:val="44"/>
        </w:rPr>
        <w:t xml:space="preserve">Abba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Yahuwah's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proofErr w:type="spellStart"/>
      <w:r w:rsidR="005436A6" w:rsidRPr="00344FF8">
        <w:rPr>
          <w:rFonts w:ascii="Arial" w:eastAsia="Arial" w:hAnsi="Arial" w:cs="Arial"/>
          <w:color w:val="00B0F0"/>
          <w:sz w:val="44"/>
          <w:szCs w:val="44"/>
        </w:rPr>
        <w:t>tovness</w:t>
      </w:r>
      <w:proofErr w:type="spellEnd"/>
      <w:r w:rsidR="005436A6" w:rsidRPr="00344FF8">
        <w:rPr>
          <w:rFonts w:ascii="Arial" w:eastAsia="Arial" w:hAnsi="Arial" w:cs="Arial"/>
          <w:color w:val="00B0F0"/>
          <w:sz w:val="44"/>
          <w:szCs w:val="44"/>
        </w:rPr>
        <w:t xml:space="preserve">/ </w:t>
      </w:r>
      <w:r w:rsidR="005436A6" w:rsidRPr="00344FF8">
        <w:rPr>
          <w:rFonts w:eastAsia="Times New Roman"/>
          <w:b/>
          <w:color w:val="000000"/>
          <w:sz w:val="44"/>
          <w:szCs w:val="44"/>
        </w:rPr>
        <w:t>loving</w:t>
      </w:r>
      <w:r w:rsidR="005436A6" w:rsidRPr="00344FF8">
        <w:rPr>
          <w:rFonts w:ascii="Arial" w:eastAsia="Arial" w:hAnsi="Arial" w:cs="Arial"/>
          <w:sz w:val="44"/>
          <w:szCs w:val="44"/>
        </w:rPr>
        <w:t xml:space="preserve"> </w:t>
      </w:r>
      <w:r w:rsidR="005436A6" w:rsidRPr="00344FF8">
        <w:rPr>
          <w:rFonts w:eastAsia="Times New Roman"/>
          <w:b/>
          <w:color w:val="000000"/>
          <w:w w:val="101"/>
          <w:sz w:val="44"/>
          <w:szCs w:val="44"/>
        </w:rPr>
        <w:t>kind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ness</w:t>
      </w:r>
      <w:bookmarkStart w:id="6" w:name="_Hlk528864515"/>
      <w:r w:rsidR="005436A6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bookmarkEnd w:id="6"/>
      <w:r w:rsidR="005436A6"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deep caring and compassion </w:t>
      </w:r>
      <w:proofErr w:type="gramStart"/>
      <w:r w:rsidR="005436A6"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of 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5436A6"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Yahuwah</w:t>
      </w:r>
      <w:proofErr w:type="gramEnd"/>
      <w:r w:rsidR="005436A6"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shall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follow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close</w:t>
      </w:r>
    </w:p>
    <w:p w14:paraId="3B83DB17" w14:textId="77777777" w:rsidR="000D5FD0" w:rsidRPr="00344FF8" w:rsidRDefault="00057FED">
      <w:pPr>
        <w:spacing w:before="3" w:line="460" w:lineRule="exact"/>
        <w:ind w:left="100" w:right="857"/>
        <w:rPr>
          <w:sz w:val="44"/>
          <w:szCs w:val="44"/>
        </w:rPr>
      </w:pPr>
      <w:r w:rsidRPr="00344FF8">
        <w:rPr>
          <w:rFonts w:eastAsia="Times New Roman"/>
          <w:b/>
          <w:w w:val="101"/>
          <w:sz w:val="44"/>
          <w:szCs w:val="44"/>
        </w:rPr>
        <w:t>behind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us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and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be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the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guardians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between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us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and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our past.</w:t>
      </w:r>
    </w:p>
    <w:p w14:paraId="4C78E72F" w14:textId="77777777" w:rsidR="000D5FD0" w:rsidRPr="00344FF8" w:rsidRDefault="000D5FD0">
      <w:pPr>
        <w:spacing w:before="7" w:line="100" w:lineRule="exact"/>
        <w:rPr>
          <w:sz w:val="10"/>
          <w:szCs w:val="10"/>
        </w:rPr>
      </w:pPr>
    </w:p>
    <w:p w14:paraId="5549CA25" w14:textId="77777777" w:rsidR="000D5FD0" w:rsidRPr="00344FF8" w:rsidRDefault="000D5FD0">
      <w:pPr>
        <w:spacing w:line="200" w:lineRule="exact"/>
      </w:pPr>
    </w:p>
    <w:p w14:paraId="0ADCBFA4" w14:textId="77777777" w:rsidR="000D5FD0" w:rsidRPr="00344FF8" w:rsidRDefault="000D5FD0">
      <w:pPr>
        <w:spacing w:line="200" w:lineRule="exact"/>
      </w:pPr>
    </w:p>
    <w:p w14:paraId="51B0B405" w14:textId="3DABA60D" w:rsidR="000D5FD0" w:rsidRPr="00344FF8" w:rsidRDefault="005436A6">
      <w:pPr>
        <w:spacing w:line="234" w:lineRule="auto"/>
        <w:ind w:left="100" w:right="51"/>
        <w:rPr>
          <w:sz w:val="44"/>
          <w:szCs w:val="44"/>
        </w:rPr>
      </w:pPr>
      <w:r w:rsidRPr="00344FF8">
        <w:rPr>
          <w:rFonts w:ascii="Arial" w:eastAsia="Arial" w:hAnsi="Arial" w:cs="Arial"/>
          <w:color w:val="00B0F0"/>
          <w:w w:val="101"/>
          <w:sz w:val="44"/>
          <w:szCs w:val="44"/>
        </w:rPr>
        <w:t xml:space="preserve">Abba </w:t>
      </w:r>
      <w:r w:rsidR="00057FED"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Yahuwah</w:t>
      </w:r>
      <w:r w:rsidR="00057FED"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has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determined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that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we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shall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have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462862"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great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success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because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we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move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in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462862" w:rsidRPr="00344FF8">
        <w:rPr>
          <w:rFonts w:eastAsia="Times New Roman"/>
          <w:b/>
          <w:color w:val="000000"/>
          <w:w w:val="101"/>
          <w:sz w:val="44"/>
          <w:szCs w:val="44"/>
        </w:rPr>
        <w:t>Emunah/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the </w:t>
      </w:r>
      <w:r w:rsidR="00462862" w:rsidRPr="00344FF8">
        <w:rPr>
          <w:rFonts w:eastAsia="Times New Roman"/>
          <w:b/>
          <w:color w:val="000000"/>
          <w:w w:val="101"/>
          <w:sz w:val="44"/>
          <w:szCs w:val="44"/>
        </w:rPr>
        <w:t>believe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of Aloahiym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in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strong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courage. Our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eyes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shall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see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the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salvation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of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bookmarkStart w:id="7" w:name="_Hlk528864620"/>
      <w:r w:rsidR="00057FED"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Yahuwah</w:t>
      </w:r>
      <w:bookmarkEnd w:id="7"/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.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He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shall keep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us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safely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under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His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wings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pinions.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I</w:t>
      </w:r>
      <w:r w:rsidR="00057FED"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="00057FED" w:rsidRPr="00344FF8">
        <w:rPr>
          <w:rFonts w:eastAsia="Times New Roman"/>
          <w:b/>
          <w:color w:val="000000"/>
          <w:w w:val="101"/>
          <w:sz w:val="44"/>
          <w:szCs w:val="44"/>
        </w:rPr>
        <w:t>declare</w:t>
      </w:r>
    </w:p>
    <w:p w14:paraId="02F6FB90" w14:textId="77777777" w:rsidR="000D5FD0" w:rsidRPr="00344FF8" w:rsidRDefault="00057FED">
      <w:pPr>
        <w:spacing w:line="460" w:lineRule="exact"/>
        <w:ind w:left="100"/>
        <w:rPr>
          <w:sz w:val="44"/>
          <w:szCs w:val="44"/>
        </w:rPr>
      </w:pPr>
      <w:r w:rsidRPr="00344FF8">
        <w:rPr>
          <w:rFonts w:eastAsia="Times New Roman"/>
          <w:b/>
          <w:w w:val="101"/>
          <w:sz w:val="44"/>
          <w:szCs w:val="44"/>
        </w:rPr>
        <w:t>this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day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that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we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are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protected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and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delivered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from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the</w:t>
      </w:r>
    </w:p>
    <w:p w14:paraId="581D6B53" w14:textId="395174C7" w:rsidR="000D5FD0" w:rsidRPr="00344FF8" w:rsidRDefault="00057FED">
      <w:pPr>
        <w:spacing w:before="31" w:line="246" w:lineRule="auto"/>
        <w:ind w:left="100" w:right="45"/>
        <w:rPr>
          <w:sz w:val="44"/>
          <w:szCs w:val="44"/>
        </w:rPr>
      </w:pPr>
      <w:r w:rsidRPr="00344FF8">
        <w:rPr>
          <w:rFonts w:eastAsia="Times New Roman"/>
          <w:b/>
          <w:w w:val="101"/>
          <w:sz w:val="44"/>
          <w:szCs w:val="44"/>
        </w:rPr>
        <w:t>evil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of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the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day.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We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shall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not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stumble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nor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fall,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for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Ruach ha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Qodesh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="005436A6" w:rsidRPr="00344FF8">
        <w:rPr>
          <w:rFonts w:ascii="Arial" w:eastAsia="Arial" w:hAnsi="Arial" w:cs="Arial"/>
          <w:color w:val="FF0F1A"/>
          <w:sz w:val="44"/>
          <w:szCs w:val="44"/>
        </w:rPr>
        <w:t xml:space="preserve">/ The SPIRIT of </w:t>
      </w:r>
      <w:r w:rsidR="005436A6" w:rsidRPr="00344FF8">
        <w:rPr>
          <w:rFonts w:ascii="Arial" w:eastAsia="Arial" w:hAnsi="Arial" w:cs="Arial"/>
          <w:color w:val="FF0F1A"/>
          <w:sz w:val="44"/>
          <w:szCs w:val="44"/>
        </w:rPr>
        <w:t>Yahuwah</w:t>
      </w:r>
      <w:r w:rsidR="005436A6"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has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anointed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our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eyes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with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eye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salve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to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see clearly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has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given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ears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of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the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Ruach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to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hear precisely.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will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be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proofErr w:type="gramStart"/>
      <w:r w:rsidR="005436A6" w:rsidRPr="00344FF8">
        <w:rPr>
          <w:rFonts w:eastAsia="Times New Roman"/>
          <w:b/>
          <w:color w:val="000000"/>
          <w:sz w:val="44"/>
          <w:szCs w:val="44"/>
        </w:rPr>
        <w:t xml:space="preserve">called </w:t>
      </w:r>
      <w:r w:rsidR="005436A6" w:rsidRPr="00344FF8">
        <w:t xml:space="preserve"> </w:t>
      </w:r>
      <w:proofErr w:type="spellStart"/>
      <w:r w:rsidR="005436A6" w:rsidRPr="00344FF8">
        <w:rPr>
          <w:rFonts w:eastAsia="Times New Roman"/>
          <w:b/>
          <w:color w:val="000000"/>
          <w:w w:val="101"/>
          <w:sz w:val="44"/>
          <w:szCs w:val="44"/>
        </w:rPr>
        <w:t>Chokhmah</w:t>
      </w:r>
      <w:proofErr w:type="spellEnd"/>
      <w:proofErr w:type="gramEnd"/>
      <w:r w:rsidR="005436A6"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 </w:t>
      </w:r>
      <w:r w:rsidR="00462862" w:rsidRPr="00344FF8">
        <w:rPr>
          <w:rFonts w:eastAsia="Times New Roman"/>
          <w:b/>
          <w:color w:val="000000"/>
          <w:w w:val="101"/>
          <w:sz w:val="44"/>
          <w:szCs w:val="44"/>
        </w:rPr>
        <w:t>/</w:t>
      </w:r>
      <w:r w:rsidR="005436A6"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highly </w:t>
      </w:r>
      <w:proofErr w:type="spellStart"/>
      <w:r w:rsidR="00462862" w:rsidRPr="00344FF8">
        <w:rPr>
          <w:rFonts w:eastAsia="Times New Roman"/>
          <w:b/>
          <w:color w:val="000000"/>
          <w:w w:val="101"/>
          <w:sz w:val="44"/>
          <w:szCs w:val="44"/>
        </w:rPr>
        <w:t>inetelligent</w:t>
      </w:r>
      <w:proofErr w:type="spellEnd"/>
      <w:r w:rsidR="00462862" w:rsidRPr="00344FF8">
        <w:rPr>
          <w:rFonts w:eastAsia="Times New Roman"/>
          <w:b/>
          <w:color w:val="000000"/>
          <w:w w:val="101"/>
          <w:sz w:val="44"/>
          <w:szCs w:val="44"/>
        </w:rPr>
        <w:t>/excellent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in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our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generation.</w:t>
      </w:r>
    </w:p>
    <w:p w14:paraId="7BAB28D7" w14:textId="77777777" w:rsidR="000D5FD0" w:rsidRPr="00344FF8" w:rsidRDefault="000D5FD0">
      <w:pPr>
        <w:spacing w:before="1" w:line="100" w:lineRule="exact"/>
        <w:rPr>
          <w:sz w:val="11"/>
          <w:szCs w:val="11"/>
        </w:rPr>
      </w:pPr>
    </w:p>
    <w:p w14:paraId="704AC134" w14:textId="77777777" w:rsidR="000D5FD0" w:rsidRPr="00344FF8" w:rsidRDefault="000D5FD0">
      <w:pPr>
        <w:spacing w:line="200" w:lineRule="exact"/>
      </w:pPr>
    </w:p>
    <w:p w14:paraId="7EE2E6E4" w14:textId="77777777" w:rsidR="000D5FD0" w:rsidRPr="00344FF8" w:rsidRDefault="000D5FD0">
      <w:pPr>
        <w:spacing w:line="200" w:lineRule="exact"/>
      </w:pPr>
    </w:p>
    <w:p w14:paraId="61C0B488" w14:textId="77777777" w:rsidR="000D5FD0" w:rsidRPr="00344FF8" w:rsidRDefault="00057FED">
      <w:pPr>
        <w:spacing w:line="224" w:lineRule="auto"/>
        <w:ind w:left="100" w:right="406"/>
        <w:rPr>
          <w:sz w:val="44"/>
          <w:szCs w:val="44"/>
        </w:rPr>
      </w:pPr>
      <w:r w:rsidRPr="00344FF8">
        <w:rPr>
          <w:rFonts w:eastAsia="Times New Roman"/>
          <w:b/>
          <w:w w:val="101"/>
          <w:sz w:val="44"/>
          <w:szCs w:val="44"/>
        </w:rPr>
        <w:t>Our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soul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will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rest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in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Yahuwah's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Pr="00344FF8">
        <w:rPr>
          <w:rFonts w:ascii="Arial" w:eastAsia="Arial" w:hAnsi="Arial" w:cs="Arial"/>
          <w:color w:val="218ED7"/>
          <w:w w:val="101"/>
          <w:sz w:val="44"/>
          <w:szCs w:val="44"/>
        </w:rPr>
        <w:t>shalom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.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has declared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to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be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strong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pleasing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in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His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sight.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We will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eat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the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fruit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of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His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promises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in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the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land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of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the living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will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enjoy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long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life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length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of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days</w:t>
      </w:r>
    </w:p>
    <w:p w14:paraId="38DAC16A" w14:textId="6FD70759" w:rsidR="000D5FD0" w:rsidRPr="00344FF8" w:rsidRDefault="00057FED">
      <w:pPr>
        <w:spacing w:before="54" w:line="232" w:lineRule="auto"/>
        <w:ind w:left="100" w:right="478"/>
        <w:rPr>
          <w:sz w:val="44"/>
          <w:szCs w:val="44"/>
        </w:rPr>
      </w:pPr>
      <w:r w:rsidRPr="00344FF8">
        <w:rPr>
          <w:rFonts w:eastAsia="Times New Roman"/>
          <w:b/>
          <w:w w:val="101"/>
          <w:sz w:val="44"/>
          <w:szCs w:val="44"/>
        </w:rPr>
        <w:t>because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we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have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wholly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trusted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in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Yahuwah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our </w:t>
      </w:r>
      <w:r w:rsidRPr="00344FF8">
        <w:rPr>
          <w:rFonts w:ascii="Arial" w:eastAsia="Arial" w:hAnsi="Arial" w:cs="Arial"/>
          <w:color w:val="218ED7"/>
          <w:w w:val="101"/>
          <w:sz w:val="44"/>
          <w:szCs w:val="44"/>
        </w:rPr>
        <w:t>Abba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.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Our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habitation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shall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be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place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where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will rest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in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His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love,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find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hope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for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tomorrow,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joy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that shall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strengthen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rest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upon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our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bed.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shall restore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our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soul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give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rest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in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the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stillness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</w:p>
    <w:p w14:paraId="3B3ACA96" w14:textId="77777777" w:rsidR="000D5FD0" w:rsidRPr="00344FF8" w:rsidRDefault="00057FED">
      <w:pPr>
        <w:spacing w:line="460" w:lineRule="exact"/>
        <w:ind w:left="100"/>
        <w:rPr>
          <w:sz w:val="44"/>
          <w:szCs w:val="44"/>
        </w:rPr>
      </w:pPr>
      <w:r w:rsidRPr="00344FF8">
        <w:rPr>
          <w:rFonts w:eastAsia="Times New Roman"/>
          <w:b/>
          <w:w w:val="101"/>
          <w:sz w:val="44"/>
          <w:szCs w:val="44"/>
        </w:rPr>
        <w:t>quietness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of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our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home.</w:t>
      </w:r>
    </w:p>
    <w:p w14:paraId="597AB67B" w14:textId="77777777" w:rsidR="000D5FD0" w:rsidRPr="00344FF8" w:rsidRDefault="000D5FD0">
      <w:pPr>
        <w:spacing w:before="3" w:line="120" w:lineRule="exact"/>
        <w:rPr>
          <w:sz w:val="13"/>
          <w:szCs w:val="13"/>
        </w:rPr>
      </w:pPr>
    </w:p>
    <w:p w14:paraId="53B76C4B" w14:textId="77777777" w:rsidR="000D5FD0" w:rsidRPr="00344FF8" w:rsidRDefault="000D5FD0">
      <w:pPr>
        <w:spacing w:line="200" w:lineRule="exact"/>
      </w:pPr>
    </w:p>
    <w:p w14:paraId="3EC24A65" w14:textId="77777777" w:rsidR="000D5FD0" w:rsidRPr="00344FF8" w:rsidRDefault="000D5FD0">
      <w:pPr>
        <w:spacing w:line="200" w:lineRule="exact"/>
      </w:pPr>
    </w:p>
    <w:p w14:paraId="07410BD6" w14:textId="0FFF8436" w:rsidR="000D5FD0" w:rsidRPr="00344FF8" w:rsidRDefault="00057FED" w:rsidP="002B1C6C">
      <w:pPr>
        <w:spacing w:line="460" w:lineRule="exact"/>
        <w:ind w:left="100" w:right="124"/>
        <w:rPr>
          <w:sz w:val="44"/>
          <w:szCs w:val="44"/>
        </w:rPr>
      </w:pPr>
      <w:r w:rsidRPr="00344FF8">
        <w:rPr>
          <w:rFonts w:eastAsia="Times New Roman"/>
          <w:b/>
          <w:w w:val="101"/>
          <w:sz w:val="44"/>
          <w:szCs w:val="44"/>
        </w:rPr>
        <w:t>In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our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prayer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chamber,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the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Ruach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ha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Qodesh</w:t>
      </w:r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="005436A6" w:rsidRPr="00344FF8">
        <w:rPr>
          <w:rFonts w:ascii="Arial" w:eastAsia="Arial" w:hAnsi="Arial" w:cs="Arial"/>
          <w:color w:val="FF0F1A"/>
          <w:sz w:val="44"/>
          <w:szCs w:val="44"/>
        </w:rPr>
        <w:t>/ The S</w:t>
      </w:r>
      <w:r w:rsidR="00344FF8" w:rsidRPr="00344FF8">
        <w:rPr>
          <w:rFonts w:ascii="Arial" w:eastAsia="Arial" w:hAnsi="Arial" w:cs="Arial"/>
          <w:color w:val="FF0F1A"/>
          <w:sz w:val="44"/>
          <w:szCs w:val="44"/>
        </w:rPr>
        <w:t>PIRIT</w:t>
      </w:r>
      <w:r w:rsidR="005436A6"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proofErr w:type="gramStart"/>
      <w:r w:rsidR="005436A6" w:rsidRPr="00344FF8">
        <w:rPr>
          <w:rFonts w:ascii="Arial" w:eastAsia="Arial" w:hAnsi="Arial" w:cs="Arial"/>
          <w:color w:val="FF0F1A"/>
          <w:sz w:val="44"/>
          <w:szCs w:val="44"/>
        </w:rPr>
        <w:t>Of</w:t>
      </w:r>
      <w:proofErr w:type="gramEnd"/>
      <w:r w:rsidR="005436A6"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="00344FF8" w:rsidRPr="00344FF8">
        <w:rPr>
          <w:rFonts w:ascii="Arial" w:eastAsia="Arial" w:hAnsi="Arial" w:cs="Arial"/>
          <w:color w:val="FF0F1A"/>
          <w:sz w:val="44"/>
          <w:szCs w:val="44"/>
        </w:rPr>
        <w:t>Yahuwah</w:t>
      </w:r>
      <w:r w:rsidR="00344FF8" w:rsidRPr="00344FF8">
        <w:rPr>
          <w:rFonts w:ascii="Arial" w:eastAsia="Arial" w:hAnsi="Arial" w:cs="Arial"/>
          <w:b/>
          <w:color w:val="FF0F1A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shall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birth a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creative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powerful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mind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give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sound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ideas</w:t>
      </w:r>
      <w:r w:rsidR="002B1C6C" w:rsidRPr="00344FF8">
        <w:rPr>
          <w:rFonts w:eastAsia="Times New Roman"/>
          <w:b/>
          <w:color w:val="000000"/>
          <w:w w:val="101"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that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will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bring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us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great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favor.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He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shall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give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us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fresh anointings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and</w:t>
      </w:r>
      <w:r w:rsidRPr="00344FF8">
        <w:rPr>
          <w:rFonts w:eastAsia="Times New Roman"/>
          <w:b/>
          <w:sz w:val="44"/>
          <w:szCs w:val="44"/>
        </w:rPr>
        <w:t xml:space="preserve"> </w:t>
      </w:r>
      <w:proofErr w:type="spellStart"/>
      <w:r w:rsidRPr="00344FF8">
        <w:rPr>
          <w:rFonts w:eastAsia="Times New Roman"/>
          <w:b/>
          <w:w w:val="101"/>
          <w:sz w:val="44"/>
          <w:szCs w:val="44"/>
        </w:rPr>
        <w:t>b</w:t>
      </w:r>
      <w:r w:rsidR="002B1C6C" w:rsidRPr="00344FF8">
        <w:rPr>
          <w:rFonts w:eastAsia="Times New Roman"/>
          <w:b/>
          <w:w w:val="101"/>
          <w:sz w:val="44"/>
          <w:szCs w:val="44"/>
        </w:rPr>
        <w:t>aruch</w:t>
      </w:r>
      <w:proofErr w:type="spellEnd"/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our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ministry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with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="002B1C6C" w:rsidRPr="00344FF8">
        <w:rPr>
          <w:rFonts w:eastAsia="Times New Roman"/>
          <w:b/>
          <w:w w:val="101"/>
          <w:sz w:val="44"/>
          <w:szCs w:val="44"/>
        </w:rPr>
        <w:t>great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 xml:space="preserve">results. </w:t>
      </w:r>
      <w:bookmarkStart w:id="8" w:name="_Hlk528864829"/>
      <w:r w:rsidR="00344FF8" w:rsidRPr="00344FF8">
        <w:rPr>
          <w:rFonts w:eastAsia="Times New Roman"/>
          <w:b/>
          <w:color w:val="0070C0"/>
          <w:w w:val="101"/>
          <w:sz w:val="44"/>
          <w:szCs w:val="44"/>
        </w:rPr>
        <w:t xml:space="preserve">Abba </w:t>
      </w:r>
      <w:r w:rsidRPr="00344FF8">
        <w:rPr>
          <w:rFonts w:ascii="Arial" w:eastAsia="Arial" w:hAnsi="Arial" w:cs="Arial"/>
          <w:color w:val="FF0F1A"/>
          <w:w w:val="101"/>
          <w:sz w:val="44"/>
          <w:szCs w:val="44"/>
        </w:rPr>
        <w:t>Yahuwah</w:t>
      </w:r>
      <w:bookmarkEnd w:id="8"/>
      <w:r w:rsidRPr="00344FF8">
        <w:rPr>
          <w:rFonts w:ascii="Arial" w:eastAsia="Arial" w:hAnsi="Arial" w:cs="Arial"/>
          <w:color w:val="FF0F1A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is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pleased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with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has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placed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His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Name upon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our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foreheads.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We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will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call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upon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Him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and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He</w:t>
      </w:r>
    </w:p>
    <w:p w14:paraId="656FB382" w14:textId="77777777" w:rsidR="000D5FD0" w:rsidRPr="00344FF8" w:rsidRDefault="00057FED">
      <w:pPr>
        <w:spacing w:line="460" w:lineRule="exact"/>
        <w:ind w:left="100"/>
        <w:rPr>
          <w:sz w:val="44"/>
          <w:szCs w:val="44"/>
        </w:rPr>
      </w:pPr>
      <w:r w:rsidRPr="00344FF8">
        <w:rPr>
          <w:rFonts w:eastAsia="Times New Roman"/>
          <w:b/>
          <w:w w:val="101"/>
          <w:sz w:val="44"/>
          <w:szCs w:val="44"/>
        </w:rPr>
        <w:t>will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show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us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great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and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mighty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things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we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know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not</w:t>
      </w:r>
      <w:r w:rsidRPr="00344FF8">
        <w:rPr>
          <w:rFonts w:eastAsia="Times New Roman"/>
          <w:b/>
          <w:sz w:val="44"/>
          <w:szCs w:val="44"/>
        </w:rPr>
        <w:t xml:space="preserve"> </w:t>
      </w:r>
      <w:r w:rsidRPr="00344FF8">
        <w:rPr>
          <w:rFonts w:eastAsia="Times New Roman"/>
          <w:b/>
          <w:w w:val="101"/>
          <w:sz w:val="44"/>
          <w:szCs w:val="44"/>
        </w:rPr>
        <w:t>of.</w:t>
      </w:r>
    </w:p>
    <w:p w14:paraId="094666DC" w14:textId="77777777" w:rsidR="000D5FD0" w:rsidRPr="00344FF8" w:rsidRDefault="000D5FD0">
      <w:pPr>
        <w:spacing w:before="4" w:line="100" w:lineRule="exact"/>
        <w:rPr>
          <w:sz w:val="10"/>
          <w:szCs w:val="10"/>
        </w:rPr>
      </w:pPr>
    </w:p>
    <w:p w14:paraId="6CE4B739" w14:textId="14DFF234" w:rsidR="000D5FD0" w:rsidRPr="00344FF8" w:rsidRDefault="00057FED">
      <w:pPr>
        <w:ind w:left="100"/>
        <w:rPr>
          <w:sz w:val="44"/>
          <w:szCs w:val="44"/>
        </w:rPr>
      </w:pPr>
      <w:r w:rsidRPr="00344FF8">
        <w:rPr>
          <w:rFonts w:eastAsia="Times New Roman"/>
          <w:b/>
          <w:w w:val="101"/>
          <w:sz w:val="44"/>
          <w:szCs w:val="44"/>
        </w:rPr>
        <w:t>In</w:t>
      </w:r>
      <w:r w:rsidRPr="00344FF8">
        <w:rPr>
          <w:rFonts w:eastAsia="Times New Roman"/>
          <w:b/>
          <w:sz w:val="44"/>
          <w:szCs w:val="44"/>
        </w:rPr>
        <w:t xml:space="preserve"> </w:t>
      </w:r>
      <w:proofErr w:type="spellStart"/>
      <w:r w:rsidR="00344FF8" w:rsidRPr="00344FF8">
        <w:rPr>
          <w:rFonts w:eastAsia="Times New Roman"/>
          <w:b/>
          <w:color w:val="FF0000"/>
          <w:sz w:val="48"/>
          <w:szCs w:val="48"/>
        </w:rPr>
        <w:t>HaShem</w:t>
      </w:r>
      <w:proofErr w:type="spellEnd"/>
      <w:r w:rsidR="00344FF8" w:rsidRPr="00344FF8">
        <w:rPr>
          <w:rFonts w:eastAsia="Times New Roman"/>
          <w:b/>
          <w:color w:val="FF0000"/>
          <w:sz w:val="48"/>
          <w:szCs w:val="48"/>
        </w:rPr>
        <w:t xml:space="preserve"> /the Name </w:t>
      </w:r>
      <w:proofErr w:type="gramStart"/>
      <w:r w:rsidR="00344FF8" w:rsidRPr="00344FF8">
        <w:rPr>
          <w:rFonts w:ascii="Arial" w:eastAsia="Arial" w:hAnsi="Arial" w:cs="Arial"/>
          <w:color w:val="FF0F1A"/>
          <w:sz w:val="48"/>
          <w:szCs w:val="48"/>
        </w:rPr>
        <w:t>Yahushua  ha</w:t>
      </w:r>
      <w:proofErr w:type="gramEnd"/>
      <w:r w:rsidR="00344FF8" w:rsidRPr="00344FF8">
        <w:rPr>
          <w:rFonts w:ascii="Arial" w:eastAsia="Arial" w:hAnsi="Arial" w:cs="Arial"/>
          <w:color w:val="FF0F1A"/>
          <w:sz w:val="48"/>
          <w:szCs w:val="48"/>
        </w:rPr>
        <w:t xml:space="preserve"> </w:t>
      </w:r>
      <w:proofErr w:type="spellStart"/>
      <w:r w:rsidR="00344FF8" w:rsidRPr="00344FF8">
        <w:rPr>
          <w:rFonts w:ascii="Arial" w:eastAsia="Arial" w:hAnsi="Arial" w:cs="Arial"/>
          <w:color w:val="FF0F1A"/>
          <w:sz w:val="48"/>
          <w:szCs w:val="48"/>
        </w:rPr>
        <w:t>Mossiach</w:t>
      </w:r>
      <w:proofErr w:type="spellEnd"/>
      <w:r w:rsidR="00344FF8" w:rsidRPr="00344FF8">
        <w:rPr>
          <w:rFonts w:eastAsia="Times New Roman"/>
          <w:b/>
          <w:sz w:val="44"/>
          <w:szCs w:val="44"/>
        </w:rPr>
        <w:t xml:space="preserve"> </w:t>
      </w:r>
      <w:r w:rsidR="002B1C6C" w:rsidRPr="00344FF8">
        <w:rPr>
          <w:rFonts w:eastAsia="Times New Roman"/>
          <w:b/>
          <w:color w:val="000000"/>
          <w:w w:val="101"/>
          <w:sz w:val="44"/>
          <w:szCs w:val="44"/>
        </w:rPr>
        <w:t>we pray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!</w:t>
      </w:r>
      <w:r w:rsidRPr="00344FF8">
        <w:rPr>
          <w:rFonts w:eastAsia="Times New Roman"/>
          <w:b/>
          <w:color w:val="000000"/>
          <w:sz w:val="44"/>
          <w:szCs w:val="44"/>
        </w:rPr>
        <w:t xml:space="preserve"> </w:t>
      </w:r>
      <w:proofErr w:type="spellStart"/>
      <w:r w:rsidRPr="00344FF8">
        <w:rPr>
          <w:rFonts w:eastAsia="Times New Roman"/>
          <w:b/>
          <w:color w:val="000000"/>
          <w:w w:val="101"/>
          <w:sz w:val="44"/>
          <w:szCs w:val="44"/>
        </w:rPr>
        <w:t>Om</w:t>
      </w:r>
      <w:r w:rsidR="002B1C6C" w:rsidRPr="00344FF8">
        <w:rPr>
          <w:rFonts w:eastAsia="Times New Roman"/>
          <w:b/>
          <w:color w:val="000000"/>
          <w:w w:val="101"/>
          <w:sz w:val="44"/>
          <w:szCs w:val="44"/>
        </w:rPr>
        <w:t>e</w:t>
      </w:r>
      <w:r w:rsidRPr="00344FF8">
        <w:rPr>
          <w:rFonts w:eastAsia="Times New Roman"/>
          <w:b/>
          <w:color w:val="000000"/>
          <w:w w:val="101"/>
          <w:sz w:val="44"/>
          <w:szCs w:val="44"/>
        </w:rPr>
        <w:t>in</w:t>
      </w:r>
      <w:proofErr w:type="spellEnd"/>
      <w:r w:rsidRPr="00344FF8">
        <w:rPr>
          <w:rFonts w:eastAsia="Times New Roman"/>
          <w:b/>
          <w:color w:val="000000"/>
          <w:w w:val="101"/>
          <w:sz w:val="44"/>
          <w:szCs w:val="44"/>
        </w:rPr>
        <w:t>!</w:t>
      </w:r>
    </w:p>
    <w:p w14:paraId="1D55F37B" w14:textId="77777777" w:rsidR="000D5FD0" w:rsidRPr="00344FF8" w:rsidRDefault="000D5FD0">
      <w:pPr>
        <w:spacing w:line="200" w:lineRule="exact"/>
      </w:pPr>
    </w:p>
    <w:p w14:paraId="5EEC5495" w14:textId="16438E96" w:rsidR="000D5FD0" w:rsidRPr="00344FF8" w:rsidRDefault="008112DE" w:rsidP="008112DE">
      <w:pPr>
        <w:rPr>
          <w:rFonts w:eastAsia="Times New Roman"/>
          <w:b/>
          <w:color w:val="0000FF"/>
          <w:w w:val="101"/>
          <w:sz w:val="44"/>
          <w:szCs w:val="44"/>
          <w:u w:val="single" w:color="0000FF"/>
        </w:rPr>
      </w:pPr>
      <w:r w:rsidRPr="00344FF8">
        <w:rPr>
          <w:sz w:val="22"/>
          <w:szCs w:val="22"/>
        </w:rPr>
        <w:t xml:space="preserve">                     </w:t>
      </w:r>
      <w:r w:rsidR="00344FF8" w:rsidRPr="00344FF8">
        <w:rPr>
          <w:rFonts w:hint="eastAsia"/>
          <w:b/>
          <w:color w:val="0000FF"/>
          <w:w w:val="101"/>
          <w:sz w:val="44"/>
          <w:szCs w:val="44"/>
          <w:u w:val="single" w:color="0000FF"/>
          <w:lang w:eastAsia="zh-CN"/>
        </w:rPr>
        <w:t>Edited</w:t>
      </w:r>
      <w:r w:rsidR="00344FF8" w:rsidRPr="00344FF8">
        <w:rPr>
          <w:b/>
          <w:color w:val="0000FF"/>
          <w:w w:val="101"/>
          <w:sz w:val="44"/>
          <w:szCs w:val="44"/>
          <w:u w:val="single" w:color="0000FF"/>
        </w:rPr>
        <w:t xml:space="preserve"> </w:t>
      </w:r>
      <w:r w:rsidR="00344FF8" w:rsidRPr="00344FF8">
        <w:rPr>
          <w:rFonts w:hint="eastAsia"/>
          <w:b/>
          <w:color w:val="0000FF"/>
          <w:w w:val="101"/>
          <w:sz w:val="44"/>
          <w:szCs w:val="44"/>
          <w:u w:val="single" w:color="0000FF"/>
          <w:lang w:eastAsia="zh-CN"/>
        </w:rPr>
        <w:t>fr</w:t>
      </w:r>
      <w:r w:rsidR="00344FF8" w:rsidRPr="00344FF8">
        <w:rPr>
          <w:b/>
          <w:color w:val="0000FF"/>
          <w:w w:val="101"/>
          <w:sz w:val="44"/>
          <w:szCs w:val="44"/>
          <w:u w:val="single" w:color="0000FF"/>
        </w:rPr>
        <w:t>om:</w:t>
      </w:r>
      <w:r w:rsidRPr="00344FF8">
        <w:rPr>
          <w:b/>
          <w:color w:val="0000FF"/>
          <w:w w:val="101"/>
          <w:sz w:val="44"/>
          <w:szCs w:val="44"/>
          <w:u w:val="single" w:color="0000FF"/>
        </w:rPr>
        <w:t xml:space="preserve"> </w:t>
      </w:r>
      <w:hyperlink r:id="rId8" w:history="1">
        <w:r w:rsidRPr="00344FF8">
          <w:rPr>
            <w:rStyle w:val="Hyperlink"/>
            <w:rFonts w:eastAsia="Times New Roman"/>
            <w:b/>
            <w:w w:val="101"/>
            <w:sz w:val="44"/>
            <w:szCs w:val="44"/>
          </w:rPr>
          <w:t>www.withoneaccord.org</w:t>
        </w:r>
      </w:hyperlink>
      <w:bookmarkEnd w:id="1"/>
    </w:p>
    <w:p w14:paraId="44BF844F" w14:textId="38C1CB9D" w:rsidR="00344FF8" w:rsidRPr="00344FF8" w:rsidRDefault="00344FF8" w:rsidP="008112DE">
      <w:pPr>
        <w:rPr>
          <w:sz w:val="44"/>
          <w:szCs w:val="44"/>
        </w:rPr>
      </w:pPr>
      <w:r w:rsidRPr="00344FF8">
        <w:rPr>
          <w:noProof/>
          <w:sz w:val="44"/>
          <w:szCs w:val="44"/>
        </w:rPr>
        <w:drawing>
          <wp:inline distT="0" distB="0" distL="0" distR="0" wp14:anchorId="46E39F2C" wp14:editId="19DB6704">
            <wp:extent cx="6756400" cy="5032375"/>
            <wp:effectExtent l="0" t="0" r="6350" b="0"/>
            <wp:docPr id="7" name="Picture 7" descr="A close up of a blackboar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HWH 圣名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D0592" w14:textId="264073D2" w:rsidR="00344FF8" w:rsidRPr="00344FF8" w:rsidRDefault="00344FF8" w:rsidP="008112DE">
      <w:pPr>
        <w:rPr>
          <w:color w:val="FFFFFF" w:themeColor="background1"/>
          <w:sz w:val="44"/>
          <w:szCs w:val="44"/>
        </w:rPr>
      </w:pPr>
    </w:p>
    <w:p w14:paraId="11A7F551" w14:textId="4A82ED0C" w:rsidR="00344FF8" w:rsidRPr="00344FF8" w:rsidRDefault="00344FF8" w:rsidP="008112DE">
      <w:pPr>
        <w:rPr>
          <w:sz w:val="44"/>
          <w:szCs w:val="44"/>
        </w:rPr>
      </w:pPr>
      <w:r w:rsidRPr="00344FF8">
        <w:rPr>
          <w:noProof/>
          <w:sz w:val="44"/>
          <w:szCs w:val="44"/>
        </w:rPr>
        <w:drawing>
          <wp:inline distT="0" distB="0" distL="0" distR="0" wp14:anchorId="1BCCC066" wp14:editId="2D1211FE">
            <wp:extent cx="6877050" cy="1005840"/>
            <wp:effectExtent l="0" t="0" r="0" b="3810"/>
            <wp:docPr id="8" name="Picture 8" descr="A close up of a logo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文档 圣名水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607" cy="101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FF8" w:rsidRPr="00344F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640" w:right="98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329E6" w14:textId="77777777" w:rsidR="00057FED" w:rsidRDefault="00057FED" w:rsidP="008112DE">
      <w:r>
        <w:separator/>
      </w:r>
    </w:p>
  </w:endnote>
  <w:endnote w:type="continuationSeparator" w:id="0">
    <w:p w14:paraId="55673A23" w14:textId="77777777" w:rsidR="00057FED" w:rsidRDefault="00057FED" w:rsidP="0081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3C100" w14:textId="77777777" w:rsidR="008112DE" w:rsidRDefault="008112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ECC5C" w14:textId="77777777" w:rsidR="008112DE" w:rsidRDefault="008112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9265C" w14:textId="77777777" w:rsidR="008112DE" w:rsidRDefault="008112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6C127" w14:textId="77777777" w:rsidR="00057FED" w:rsidRDefault="00057FED" w:rsidP="008112DE">
      <w:r>
        <w:separator/>
      </w:r>
    </w:p>
  </w:footnote>
  <w:footnote w:type="continuationSeparator" w:id="0">
    <w:p w14:paraId="1068B718" w14:textId="77777777" w:rsidR="00057FED" w:rsidRDefault="00057FED" w:rsidP="00811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CAB68" w14:textId="1D32E5D4" w:rsidR="008112DE" w:rsidRDefault="008112DE">
    <w:pPr>
      <w:pStyle w:val="Header"/>
    </w:pPr>
    <w:r>
      <w:rPr>
        <w:noProof/>
      </w:rPr>
      <w:pict w14:anchorId="44A7B8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075376" o:spid="_x0000_s2050" type="#_x0000_t75" style="position:absolute;margin-left:0;margin-top:0;width:530.55pt;height:369.2pt;z-index:-251657216;mso-position-horizontal:center;mso-position-horizontal-relative:margin;mso-position-vertical:center;mso-position-vertical-relative:margin" o:allowincell="f">
          <v:imagedata r:id="rId1" o:title="灯台水印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4EFA1" w14:textId="714E9F39" w:rsidR="008112DE" w:rsidRDefault="008112DE">
    <w:pPr>
      <w:pStyle w:val="Header"/>
    </w:pPr>
    <w:r>
      <w:rPr>
        <w:noProof/>
      </w:rPr>
      <w:pict w14:anchorId="703F4F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075377" o:spid="_x0000_s2051" type="#_x0000_t75" style="position:absolute;margin-left:0;margin-top:0;width:530.55pt;height:369.2pt;z-index:-251656192;mso-position-horizontal:center;mso-position-horizontal-relative:margin;mso-position-vertical:center;mso-position-vertical-relative:margin" o:allowincell="f">
          <v:imagedata r:id="rId1" o:title="灯台水印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23087" w14:textId="7B617681" w:rsidR="008112DE" w:rsidRDefault="008112DE">
    <w:pPr>
      <w:pStyle w:val="Header"/>
    </w:pPr>
    <w:r>
      <w:rPr>
        <w:noProof/>
      </w:rPr>
      <w:pict w14:anchorId="650C1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075375" o:spid="_x0000_s2049" type="#_x0000_t75" style="position:absolute;margin-left:0;margin-top:0;width:530.55pt;height:369.2pt;z-index:-251658240;mso-position-horizontal:center;mso-position-horizontal-relative:margin;mso-position-vertical:center;mso-position-vertical-relative:margin" o:allowincell="f">
          <v:imagedata r:id="rId1" o:title="灯台水印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A37C31"/>
    <w:multiLevelType w:val="multilevel"/>
    <w:tmpl w:val="906299D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FD0"/>
    <w:rsid w:val="00057FED"/>
    <w:rsid w:val="000824B0"/>
    <w:rsid w:val="000845F9"/>
    <w:rsid w:val="000D0F6E"/>
    <w:rsid w:val="000D5FD0"/>
    <w:rsid w:val="001D16A3"/>
    <w:rsid w:val="00253C0D"/>
    <w:rsid w:val="002B1C6C"/>
    <w:rsid w:val="003037AA"/>
    <w:rsid w:val="00344FF8"/>
    <w:rsid w:val="00462862"/>
    <w:rsid w:val="005436A6"/>
    <w:rsid w:val="00733F37"/>
    <w:rsid w:val="008112DE"/>
    <w:rsid w:val="0084751C"/>
    <w:rsid w:val="00B4788E"/>
    <w:rsid w:val="00C87C4E"/>
    <w:rsid w:val="00CB5C49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E4D3C59"/>
  <w15:docId w15:val="{3BA2147D-9F46-45B4-A6FC-20756CD3F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112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2DE"/>
  </w:style>
  <w:style w:type="paragraph" w:styleId="Footer">
    <w:name w:val="footer"/>
    <w:basedOn w:val="Normal"/>
    <w:link w:val="FooterChar"/>
    <w:uiPriority w:val="99"/>
    <w:unhideWhenUsed/>
    <w:rsid w:val="008112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2DE"/>
  </w:style>
  <w:style w:type="character" w:styleId="Hyperlink">
    <w:name w:val="Hyperlink"/>
    <w:basedOn w:val="DefaultParagraphFont"/>
    <w:uiPriority w:val="99"/>
    <w:unhideWhenUsed/>
    <w:rsid w:val="008112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1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thoneaccord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Yahn El</cp:lastModifiedBy>
  <cp:revision>9</cp:revision>
  <dcterms:created xsi:type="dcterms:W3CDTF">2018-11-01T18:30:00Z</dcterms:created>
  <dcterms:modified xsi:type="dcterms:W3CDTF">2018-11-01T23:53:00Z</dcterms:modified>
</cp:coreProperties>
</file>